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34778BA" w14:textId="77777777" w:rsidR="00991B42" w:rsidRDefault="00991B42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07EF413B" w14:textId="77777777" w:rsidR="00991B42" w:rsidRPr="00842869" w:rsidRDefault="00991B42" w:rsidP="00842869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>
        <w:rPr>
          <w:rFonts w:ascii="Comic Sans MS" w:hAnsi="Comic Sans MS" w:cs="Arial"/>
          <w:b/>
          <w:sz w:val="28"/>
          <w:szCs w:val="28"/>
          <w:u w:val="single"/>
        </w:rPr>
        <w:t>Whistleblowing</w:t>
      </w:r>
    </w:p>
    <w:p w14:paraId="00A616C1" w14:textId="77777777" w:rsidR="00991B42" w:rsidRPr="00CD6D2B" w:rsidRDefault="00991B42" w:rsidP="00CD6D2B">
      <w:pPr>
        <w:rPr>
          <w:rFonts w:ascii="Comic Sans MS" w:hAnsi="Comic Sans MS" w:cs="Arial"/>
          <w:b/>
          <w:bCs/>
          <w:u w:val="single"/>
        </w:rPr>
      </w:pPr>
      <w:r w:rsidRPr="00CD6D2B">
        <w:rPr>
          <w:rFonts w:ascii="Comic Sans MS" w:hAnsi="Comic Sans MS" w:cs="Arial"/>
          <w:b/>
          <w:bCs/>
          <w:u w:val="single"/>
        </w:rPr>
        <w:t>Policy statement</w:t>
      </w:r>
    </w:p>
    <w:p w14:paraId="48171AAC" w14:textId="77777777" w:rsidR="00CD6D2B" w:rsidRPr="00CD6D2B" w:rsidRDefault="00CD6D2B" w:rsidP="00CD6D2B">
      <w:pPr>
        <w:pStyle w:val="NormalWeb"/>
        <w:spacing w:before="0" w:beforeAutospacing="0"/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>Ready Steady Grow Pre-School is committed to the highest standards of safeguarding, professionalism, openness, honesty and accountability.</w:t>
      </w:r>
    </w:p>
    <w:p w14:paraId="39671506" w14:textId="77777777" w:rsidR="00CD6D2B" w:rsidRPr="00CD6D2B" w:rsidRDefault="00CD6D2B" w:rsidP="00CD6D2B">
      <w:pPr>
        <w:pStyle w:val="NormalWeb"/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>We encourage all staff, volunteers, parents, contractors and visitors to speak up promptly about any concern relating to:</w:t>
      </w:r>
    </w:p>
    <w:p w14:paraId="429E472B" w14:textId="77777777" w:rsidR="00CD6D2B" w:rsidRPr="00CD6D2B" w:rsidRDefault="00CD6D2B" w:rsidP="00CD6D2B">
      <w:pPr>
        <w:pStyle w:val="NormalWeb"/>
        <w:numPr>
          <w:ilvl w:val="0"/>
          <w:numId w:val="5"/>
        </w:numPr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>the safety or wellbeing of a child,</w:t>
      </w:r>
    </w:p>
    <w:p w14:paraId="4D1D1B1B" w14:textId="77777777" w:rsidR="00CD6D2B" w:rsidRPr="00CD6D2B" w:rsidRDefault="00CD6D2B" w:rsidP="00CD6D2B">
      <w:pPr>
        <w:pStyle w:val="NormalWeb"/>
        <w:numPr>
          <w:ilvl w:val="0"/>
          <w:numId w:val="5"/>
        </w:numPr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>conduct of adults working with children,</w:t>
      </w:r>
    </w:p>
    <w:p w14:paraId="70A5B685" w14:textId="77777777" w:rsidR="00CD6D2B" w:rsidRPr="00CD6D2B" w:rsidRDefault="00CD6D2B" w:rsidP="00CD6D2B">
      <w:pPr>
        <w:pStyle w:val="NormalWeb"/>
        <w:numPr>
          <w:ilvl w:val="0"/>
          <w:numId w:val="5"/>
        </w:numPr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>breaches of policy or procedure,</w:t>
      </w:r>
    </w:p>
    <w:p w14:paraId="2057F2BF" w14:textId="77777777" w:rsidR="00CD6D2B" w:rsidRPr="00CD6D2B" w:rsidRDefault="00CD6D2B" w:rsidP="00CD6D2B">
      <w:pPr>
        <w:pStyle w:val="NormalWeb"/>
        <w:numPr>
          <w:ilvl w:val="0"/>
          <w:numId w:val="5"/>
        </w:numPr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>criminal activity or misconduct,</w:t>
      </w:r>
    </w:p>
    <w:p w14:paraId="6908488D" w14:textId="77777777" w:rsidR="00CD6D2B" w:rsidRPr="00CD6D2B" w:rsidRDefault="00CD6D2B" w:rsidP="00CD6D2B">
      <w:pPr>
        <w:pStyle w:val="NormalWeb"/>
        <w:numPr>
          <w:ilvl w:val="0"/>
          <w:numId w:val="5"/>
        </w:numPr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>poor practice or unsafe practice,</w:t>
      </w:r>
    </w:p>
    <w:p w14:paraId="7DD427C7" w14:textId="77777777" w:rsidR="00CD6D2B" w:rsidRPr="00CD6D2B" w:rsidRDefault="00CD6D2B" w:rsidP="00CD6D2B">
      <w:pPr>
        <w:pStyle w:val="NormalWeb"/>
        <w:numPr>
          <w:ilvl w:val="0"/>
          <w:numId w:val="5"/>
        </w:numPr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>or any matter that could place a child, staff member or the organisation at risk.</w:t>
      </w:r>
    </w:p>
    <w:p w14:paraId="4F070656" w14:textId="77777777" w:rsidR="00CD6D2B" w:rsidRPr="00CD6D2B" w:rsidRDefault="00CD6D2B" w:rsidP="00CD6D2B">
      <w:pPr>
        <w:pStyle w:val="NormalWeb"/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 xml:space="preserve">We recognise that people may feel anxious about raising concerns for fear of damaging relationships or facing victimisation. This policy ensures that anyone who raises a genuine concern in good faith can do so without fear of </w:t>
      </w:r>
      <w:proofErr w:type="gramStart"/>
      <w:r w:rsidRPr="00CD6D2B">
        <w:rPr>
          <w:rFonts w:ascii="Comic Sans MS" w:hAnsi="Comic Sans MS" w:cs="Arial"/>
          <w:lang w:eastAsia="ar-SA"/>
        </w:rPr>
        <w:t>reprisal, and</w:t>
      </w:r>
      <w:proofErr w:type="gramEnd"/>
      <w:r w:rsidRPr="00CD6D2B">
        <w:rPr>
          <w:rFonts w:ascii="Comic Sans MS" w:hAnsi="Comic Sans MS" w:cs="Arial"/>
          <w:lang w:eastAsia="ar-SA"/>
        </w:rPr>
        <w:t xml:space="preserve"> will be supported and protected.</w:t>
      </w:r>
    </w:p>
    <w:p w14:paraId="5B8AF39F" w14:textId="77777777" w:rsidR="00CD6D2B" w:rsidRPr="00CD6D2B" w:rsidRDefault="00CD6D2B" w:rsidP="00CD6D2B">
      <w:pPr>
        <w:pStyle w:val="NormalWeb"/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>Whistleblowing is vital for safeguarding. Ofsted expects staff to demonstrate professional curiosity and to raise concerns early and confidently.</w:t>
      </w:r>
    </w:p>
    <w:p w14:paraId="7CB1078E" w14:textId="77777777" w:rsidR="00CD6D2B" w:rsidRPr="00CD6D2B" w:rsidRDefault="00CD6D2B" w:rsidP="00CD6D2B">
      <w:pPr>
        <w:pStyle w:val="NormalWeb"/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>This policy is distinct from the Complaints Procedure and from the Staff Disciplinary Policy. It is for concerns that:</w:t>
      </w:r>
    </w:p>
    <w:p w14:paraId="2E7BC8E6" w14:textId="77777777" w:rsidR="00CD6D2B" w:rsidRPr="00CD6D2B" w:rsidRDefault="00CD6D2B" w:rsidP="00CD6D2B">
      <w:pPr>
        <w:pStyle w:val="NormalWeb"/>
        <w:numPr>
          <w:ilvl w:val="0"/>
          <w:numId w:val="6"/>
        </w:numPr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>relate to wrongdoing that affects others,</w:t>
      </w:r>
    </w:p>
    <w:p w14:paraId="5DD6F233" w14:textId="77777777" w:rsidR="00CD6D2B" w:rsidRPr="00CD6D2B" w:rsidRDefault="00CD6D2B" w:rsidP="00CD6D2B">
      <w:pPr>
        <w:pStyle w:val="NormalWeb"/>
        <w:numPr>
          <w:ilvl w:val="0"/>
          <w:numId w:val="6"/>
        </w:numPr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>fall outside personal employment grievances, or</w:t>
      </w:r>
    </w:p>
    <w:p w14:paraId="1A1675C8" w14:textId="77777777" w:rsidR="00CD6D2B" w:rsidRDefault="00CD6D2B" w:rsidP="00CD6D2B">
      <w:pPr>
        <w:pStyle w:val="NormalWeb"/>
        <w:numPr>
          <w:ilvl w:val="0"/>
          <w:numId w:val="6"/>
        </w:numPr>
        <w:rPr>
          <w:rFonts w:ascii="Comic Sans MS" w:hAnsi="Comic Sans MS" w:cs="Arial"/>
          <w:lang w:eastAsia="ar-SA"/>
        </w:rPr>
      </w:pPr>
      <w:r w:rsidRPr="00CD6D2B">
        <w:rPr>
          <w:rFonts w:ascii="Comic Sans MS" w:hAnsi="Comic Sans MS" w:cs="Arial"/>
          <w:lang w:eastAsia="ar-SA"/>
        </w:rPr>
        <w:t>raise safeguarding or public-interest issues.</w:t>
      </w:r>
    </w:p>
    <w:p w14:paraId="0BA4B993" w14:textId="6671FAFC" w:rsidR="001139CD" w:rsidRPr="00CD6D2B" w:rsidRDefault="001139CD" w:rsidP="001139CD">
      <w:pPr>
        <w:pStyle w:val="NormalWeb"/>
        <w:ind w:left="720"/>
        <w:rPr>
          <w:rFonts w:ascii="Comic Sans MS" w:hAnsi="Comic Sans MS" w:cs="Arial"/>
          <w:lang w:eastAsia="ar-SA"/>
        </w:rPr>
      </w:pPr>
    </w:p>
    <w:p w14:paraId="78A2017A" w14:textId="5B7F6812" w:rsidR="00991B42" w:rsidRPr="00E75979" w:rsidRDefault="00E75979" w:rsidP="00170128">
      <w:pPr>
        <w:rPr>
          <w:rFonts w:ascii="Comic Sans MS" w:hAnsi="Comic Sans MS" w:cs="Arial"/>
          <w:b/>
          <w:bCs/>
          <w:u w:val="single"/>
        </w:rPr>
      </w:pPr>
      <w:r w:rsidRPr="00E75979">
        <w:rPr>
          <w:rFonts w:ascii="Comic Sans MS" w:hAnsi="Comic Sans MS" w:cs="Arial"/>
          <w:b/>
          <w:bCs/>
          <w:u w:val="single"/>
        </w:rPr>
        <w:t>What Concerns Should Be Reported?</w:t>
      </w:r>
    </w:p>
    <w:p w14:paraId="04713DEE" w14:textId="77777777" w:rsidR="00170128" w:rsidRPr="00170128" w:rsidRDefault="00170128" w:rsidP="00170128">
      <w:pPr>
        <w:pStyle w:val="NormalWeb"/>
        <w:spacing w:before="0" w:beforeAutospacing="0"/>
        <w:rPr>
          <w:rFonts w:ascii="Comic Sans MS" w:hAnsi="Comic Sans MS" w:cs="Arial"/>
          <w:lang w:eastAsia="ar-SA"/>
        </w:rPr>
      </w:pPr>
      <w:r w:rsidRPr="00170128">
        <w:rPr>
          <w:rFonts w:ascii="Comic Sans MS" w:hAnsi="Comic Sans MS" w:cs="Arial"/>
          <w:lang w:eastAsia="ar-SA"/>
        </w:rPr>
        <w:t>Concerns may include (but are not limited to):</w:t>
      </w:r>
    </w:p>
    <w:p w14:paraId="07617C4D" w14:textId="77777777" w:rsidR="00170128" w:rsidRPr="00170128" w:rsidRDefault="00170128" w:rsidP="00170128">
      <w:pPr>
        <w:pStyle w:val="NormalWeb"/>
        <w:numPr>
          <w:ilvl w:val="0"/>
          <w:numId w:val="7"/>
        </w:numPr>
        <w:rPr>
          <w:rFonts w:ascii="Comic Sans MS" w:hAnsi="Comic Sans MS" w:cs="Arial"/>
          <w:lang w:eastAsia="ar-SA"/>
        </w:rPr>
      </w:pPr>
      <w:r w:rsidRPr="00170128">
        <w:rPr>
          <w:rFonts w:ascii="Comic Sans MS" w:hAnsi="Comic Sans MS" w:cs="Arial"/>
          <w:lang w:eastAsia="ar-SA"/>
        </w:rPr>
        <w:t xml:space="preserve">behaviour or actions that place a child at risk of </w:t>
      </w:r>
      <w:proofErr w:type="gramStart"/>
      <w:r w:rsidRPr="00170128">
        <w:rPr>
          <w:rFonts w:ascii="Comic Sans MS" w:hAnsi="Comic Sans MS" w:cs="Arial"/>
          <w:lang w:eastAsia="ar-SA"/>
        </w:rPr>
        <w:t>harm;</w:t>
      </w:r>
      <w:proofErr w:type="gramEnd"/>
    </w:p>
    <w:p w14:paraId="41EA4939" w14:textId="77777777" w:rsidR="00170128" w:rsidRPr="00170128" w:rsidRDefault="00170128" w:rsidP="00170128">
      <w:pPr>
        <w:pStyle w:val="NormalWeb"/>
        <w:numPr>
          <w:ilvl w:val="0"/>
          <w:numId w:val="7"/>
        </w:numPr>
        <w:rPr>
          <w:rFonts w:ascii="Comic Sans MS" w:hAnsi="Comic Sans MS" w:cs="Arial"/>
          <w:lang w:eastAsia="ar-SA"/>
        </w:rPr>
      </w:pPr>
      <w:r w:rsidRPr="00170128">
        <w:rPr>
          <w:rFonts w:ascii="Comic Sans MS" w:hAnsi="Comic Sans MS" w:cs="Arial"/>
          <w:lang w:eastAsia="ar-SA"/>
        </w:rPr>
        <w:t xml:space="preserve">breaches of the EYFS, safeguarding policies or Ofsted </w:t>
      </w:r>
      <w:proofErr w:type="gramStart"/>
      <w:r w:rsidRPr="00170128">
        <w:rPr>
          <w:rFonts w:ascii="Comic Sans MS" w:hAnsi="Comic Sans MS" w:cs="Arial"/>
          <w:lang w:eastAsia="ar-SA"/>
        </w:rPr>
        <w:t>requirements;</w:t>
      </w:r>
      <w:proofErr w:type="gramEnd"/>
    </w:p>
    <w:p w14:paraId="5407F2D6" w14:textId="77777777" w:rsidR="00170128" w:rsidRPr="00170128" w:rsidRDefault="00170128" w:rsidP="00170128">
      <w:pPr>
        <w:pStyle w:val="NormalWeb"/>
        <w:numPr>
          <w:ilvl w:val="0"/>
          <w:numId w:val="7"/>
        </w:numPr>
        <w:rPr>
          <w:rFonts w:ascii="Comic Sans MS" w:hAnsi="Comic Sans MS" w:cs="Arial"/>
          <w:lang w:eastAsia="ar-SA"/>
        </w:rPr>
      </w:pPr>
      <w:r w:rsidRPr="00170128">
        <w:rPr>
          <w:rFonts w:ascii="Comic Sans MS" w:hAnsi="Comic Sans MS" w:cs="Arial"/>
          <w:lang w:eastAsia="ar-SA"/>
        </w:rPr>
        <w:t xml:space="preserve">unsafe ratios, supervision failures or poor safeguarding </w:t>
      </w:r>
      <w:proofErr w:type="gramStart"/>
      <w:r w:rsidRPr="00170128">
        <w:rPr>
          <w:rFonts w:ascii="Comic Sans MS" w:hAnsi="Comic Sans MS" w:cs="Arial"/>
          <w:lang w:eastAsia="ar-SA"/>
        </w:rPr>
        <w:t>practice;</w:t>
      </w:r>
      <w:proofErr w:type="gramEnd"/>
    </w:p>
    <w:p w14:paraId="4FFBE17F" w14:textId="77777777" w:rsidR="00170128" w:rsidRPr="00170128" w:rsidRDefault="00170128" w:rsidP="00170128">
      <w:pPr>
        <w:pStyle w:val="NormalWeb"/>
        <w:numPr>
          <w:ilvl w:val="0"/>
          <w:numId w:val="7"/>
        </w:numPr>
        <w:rPr>
          <w:rFonts w:ascii="Comic Sans MS" w:hAnsi="Comic Sans MS" w:cs="Arial"/>
          <w:lang w:eastAsia="ar-SA"/>
        </w:rPr>
      </w:pPr>
      <w:r w:rsidRPr="00170128">
        <w:rPr>
          <w:rFonts w:ascii="Comic Sans MS" w:hAnsi="Comic Sans MS" w:cs="Arial"/>
          <w:lang w:eastAsia="ar-SA"/>
        </w:rPr>
        <w:t xml:space="preserve">failure to follow child protection procedures or report </w:t>
      </w:r>
      <w:proofErr w:type="gramStart"/>
      <w:r w:rsidRPr="00170128">
        <w:rPr>
          <w:rFonts w:ascii="Comic Sans MS" w:hAnsi="Comic Sans MS" w:cs="Arial"/>
          <w:lang w:eastAsia="ar-SA"/>
        </w:rPr>
        <w:t>concerns;</w:t>
      </w:r>
      <w:proofErr w:type="gramEnd"/>
    </w:p>
    <w:p w14:paraId="0D06923E" w14:textId="77777777" w:rsidR="00170128" w:rsidRPr="00170128" w:rsidRDefault="00170128" w:rsidP="00170128">
      <w:pPr>
        <w:pStyle w:val="NormalWeb"/>
        <w:numPr>
          <w:ilvl w:val="0"/>
          <w:numId w:val="7"/>
        </w:numPr>
        <w:rPr>
          <w:rFonts w:ascii="Comic Sans MS" w:hAnsi="Comic Sans MS" w:cs="Arial"/>
          <w:lang w:eastAsia="ar-SA"/>
        </w:rPr>
      </w:pPr>
      <w:r w:rsidRPr="00170128">
        <w:rPr>
          <w:rFonts w:ascii="Comic Sans MS" w:hAnsi="Comic Sans MS" w:cs="Arial"/>
          <w:lang w:eastAsia="ar-SA"/>
        </w:rPr>
        <w:t xml:space="preserve">actions that fall below professional </w:t>
      </w:r>
      <w:proofErr w:type="gramStart"/>
      <w:r w:rsidRPr="00170128">
        <w:rPr>
          <w:rFonts w:ascii="Comic Sans MS" w:hAnsi="Comic Sans MS" w:cs="Arial"/>
          <w:lang w:eastAsia="ar-SA"/>
        </w:rPr>
        <w:t>standards;</w:t>
      </w:r>
      <w:proofErr w:type="gramEnd"/>
    </w:p>
    <w:p w14:paraId="5025047A" w14:textId="77777777" w:rsidR="00170128" w:rsidRPr="00170128" w:rsidRDefault="00170128" w:rsidP="00170128">
      <w:pPr>
        <w:pStyle w:val="NormalWeb"/>
        <w:numPr>
          <w:ilvl w:val="0"/>
          <w:numId w:val="7"/>
        </w:numPr>
        <w:rPr>
          <w:rFonts w:ascii="Comic Sans MS" w:hAnsi="Comic Sans MS" w:cs="Arial"/>
          <w:lang w:eastAsia="ar-SA"/>
        </w:rPr>
      </w:pPr>
      <w:r w:rsidRPr="00170128">
        <w:rPr>
          <w:rFonts w:ascii="Comic Sans MS" w:hAnsi="Comic Sans MS" w:cs="Arial"/>
          <w:lang w:eastAsia="ar-SA"/>
        </w:rPr>
        <w:lastRenderedPageBreak/>
        <w:t xml:space="preserve">fraud, misuse of funds or </w:t>
      </w:r>
      <w:proofErr w:type="gramStart"/>
      <w:r w:rsidRPr="00170128">
        <w:rPr>
          <w:rFonts w:ascii="Comic Sans MS" w:hAnsi="Comic Sans MS" w:cs="Arial"/>
          <w:lang w:eastAsia="ar-SA"/>
        </w:rPr>
        <w:t>resources;</w:t>
      </w:r>
      <w:proofErr w:type="gramEnd"/>
    </w:p>
    <w:p w14:paraId="37299FC0" w14:textId="77777777" w:rsidR="00170128" w:rsidRPr="00170128" w:rsidRDefault="00170128" w:rsidP="00170128">
      <w:pPr>
        <w:pStyle w:val="NormalWeb"/>
        <w:numPr>
          <w:ilvl w:val="0"/>
          <w:numId w:val="7"/>
        </w:numPr>
        <w:rPr>
          <w:rFonts w:ascii="Comic Sans MS" w:hAnsi="Comic Sans MS" w:cs="Arial"/>
          <w:lang w:eastAsia="ar-SA"/>
        </w:rPr>
      </w:pPr>
      <w:r w:rsidRPr="00170128">
        <w:rPr>
          <w:rFonts w:ascii="Comic Sans MS" w:hAnsi="Comic Sans MS" w:cs="Arial"/>
          <w:lang w:eastAsia="ar-SA"/>
        </w:rPr>
        <w:t xml:space="preserve">health and safety </w:t>
      </w:r>
      <w:proofErr w:type="gramStart"/>
      <w:r w:rsidRPr="00170128">
        <w:rPr>
          <w:rFonts w:ascii="Comic Sans MS" w:hAnsi="Comic Sans MS" w:cs="Arial"/>
          <w:lang w:eastAsia="ar-SA"/>
        </w:rPr>
        <w:t>risks;</w:t>
      </w:r>
      <w:proofErr w:type="gramEnd"/>
    </w:p>
    <w:p w14:paraId="52E26403" w14:textId="77777777" w:rsidR="00170128" w:rsidRPr="00170128" w:rsidRDefault="00170128" w:rsidP="00170128">
      <w:pPr>
        <w:pStyle w:val="NormalWeb"/>
        <w:numPr>
          <w:ilvl w:val="0"/>
          <w:numId w:val="7"/>
        </w:numPr>
        <w:rPr>
          <w:rFonts w:ascii="Comic Sans MS" w:hAnsi="Comic Sans MS" w:cs="Arial"/>
          <w:lang w:eastAsia="ar-SA"/>
        </w:rPr>
      </w:pPr>
      <w:r w:rsidRPr="00170128">
        <w:rPr>
          <w:rFonts w:ascii="Comic Sans MS" w:hAnsi="Comic Sans MS" w:cs="Arial"/>
          <w:lang w:eastAsia="ar-SA"/>
        </w:rPr>
        <w:t xml:space="preserve">discrimination, harassment or </w:t>
      </w:r>
      <w:proofErr w:type="gramStart"/>
      <w:r w:rsidRPr="00170128">
        <w:rPr>
          <w:rFonts w:ascii="Comic Sans MS" w:hAnsi="Comic Sans MS" w:cs="Arial"/>
          <w:lang w:eastAsia="ar-SA"/>
        </w:rPr>
        <w:t>bullying;</w:t>
      </w:r>
      <w:proofErr w:type="gramEnd"/>
    </w:p>
    <w:p w14:paraId="5223AA12" w14:textId="77777777" w:rsidR="00170128" w:rsidRPr="00170128" w:rsidRDefault="00170128" w:rsidP="00170128">
      <w:pPr>
        <w:pStyle w:val="NormalWeb"/>
        <w:numPr>
          <w:ilvl w:val="0"/>
          <w:numId w:val="7"/>
        </w:numPr>
        <w:rPr>
          <w:rFonts w:ascii="Comic Sans MS" w:hAnsi="Comic Sans MS" w:cs="Arial"/>
          <w:lang w:eastAsia="ar-SA"/>
        </w:rPr>
      </w:pPr>
      <w:r w:rsidRPr="00170128">
        <w:rPr>
          <w:rFonts w:ascii="Comic Sans MS" w:hAnsi="Comic Sans MS" w:cs="Arial"/>
          <w:lang w:eastAsia="ar-SA"/>
        </w:rPr>
        <w:t xml:space="preserve">covering up </w:t>
      </w:r>
      <w:proofErr w:type="gramStart"/>
      <w:r w:rsidRPr="00170128">
        <w:rPr>
          <w:rFonts w:ascii="Comic Sans MS" w:hAnsi="Comic Sans MS" w:cs="Arial"/>
          <w:lang w:eastAsia="ar-SA"/>
        </w:rPr>
        <w:t>wrongdoing;</w:t>
      </w:r>
      <w:proofErr w:type="gramEnd"/>
    </w:p>
    <w:p w14:paraId="3D404C5B" w14:textId="77777777" w:rsidR="00170128" w:rsidRPr="00170128" w:rsidRDefault="00170128" w:rsidP="00170128">
      <w:pPr>
        <w:pStyle w:val="NormalWeb"/>
        <w:numPr>
          <w:ilvl w:val="0"/>
          <w:numId w:val="7"/>
        </w:numPr>
        <w:rPr>
          <w:rFonts w:ascii="Comic Sans MS" w:hAnsi="Comic Sans MS" w:cs="Arial"/>
          <w:lang w:eastAsia="ar-SA"/>
        </w:rPr>
      </w:pPr>
      <w:r w:rsidRPr="00170128">
        <w:rPr>
          <w:rFonts w:ascii="Comic Sans MS" w:hAnsi="Comic Sans MS" w:cs="Arial"/>
          <w:lang w:eastAsia="ar-SA"/>
        </w:rPr>
        <w:t>criminal behaviour or suspected criminal behaviour.</w:t>
      </w:r>
    </w:p>
    <w:p w14:paraId="398FB8CE" w14:textId="673D01F5" w:rsidR="001139CD" w:rsidRDefault="00170128" w:rsidP="001139CD">
      <w:pPr>
        <w:pStyle w:val="NormalWeb"/>
        <w:rPr>
          <w:rFonts w:ascii="Comic Sans MS" w:hAnsi="Comic Sans MS" w:cs="Arial"/>
          <w:lang w:eastAsia="ar-SA"/>
        </w:rPr>
      </w:pPr>
      <w:r w:rsidRPr="00170128">
        <w:rPr>
          <w:rFonts w:ascii="Comic Sans MS" w:hAnsi="Comic Sans MS" w:cs="Arial"/>
          <w:lang w:eastAsia="ar-SA"/>
        </w:rPr>
        <w:t xml:space="preserve">You do </w:t>
      </w:r>
      <w:r w:rsidRPr="001139CD">
        <w:rPr>
          <w:rFonts w:ascii="Comic Sans MS" w:hAnsi="Comic Sans MS" w:cs="Arial"/>
          <w:lang w:eastAsia="ar-SA"/>
        </w:rPr>
        <w:t>not need proof</w:t>
      </w:r>
      <w:r w:rsidRPr="00170128">
        <w:rPr>
          <w:rFonts w:ascii="Comic Sans MS" w:hAnsi="Comic Sans MS" w:cs="Arial"/>
          <w:lang w:eastAsia="ar-SA"/>
        </w:rPr>
        <w:t>. A reasonable belief or honest suspicion is enough.</w:t>
      </w:r>
    </w:p>
    <w:p w14:paraId="3B609255" w14:textId="77777777" w:rsidR="001139CD" w:rsidRPr="00170128" w:rsidRDefault="001139CD" w:rsidP="001139CD">
      <w:pPr>
        <w:pStyle w:val="NormalWeb"/>
        <w:rPr>
          <w:rFonts w:ascii="Comic Sans MS" w:hAnsi="Comic Sans MS" w:cs="Arial"/>
          <w:lang w:eastAsia="ar-SA"/>
        </w:rPr>
      </w:pPr>
    </w:p>
    <w:p w14:paraId="152E2E34" w14:textId="6E1101DD" w:rsidR="00991B42" w:rsidRPr="008E0453" w:rsidRDefault="001139CD" w:rsidP="008E0453">
      <w:pPr>
        <w:rPr>
          <w:rFonts w:ascii="Comic Sans MS" w:hAnsi="Comic Sans MS" w:cs="Arial"/>
          <w:b/>
          <w:bCs/>
          <w:u w:val="single"/>
        </w:rPr>
      </w:pPr>
      <w:r w:rsidRPr="008E0453">
        <w:rPr>
          <w:rFonts w:ascii="Comic Sans MS" w:hAnsi="Comic Sans MS" w:cs="Arial"/>
          <w:b/>
          <w:bCs/>
          <w:u w:val="single"/>
        </w:rPr>
        <w:t xml:space="preserve">Culture and Expectations </w:t>
      </w:r>
    </w:p>
    <w:p w14:paraId="243BF151" w14:textId="77777777" w:rsidR="008E0453" w:rsidRPr="008E0453" w:rsidRDefault="008E0453" w:rsidP="008E0453">
      <w:pPr>
        <w:rPr>
          <w:rFonts w:ascii="Comic Sans MS" w:hAnsi="Comic Sans MS" w:cs="Arial"/>
        </w:rPr>
      </w:pPr>
      <w:r w:rsidRPr="008E0453">
        <w:rPr>
          <w:rFonts w:ascii="Comic Sans MS" w:hAnsi="Comic Sans MS" w:cs="Arial"/>
        </w:rPr>
        <w:t>We promote a culture where:</w:t>
      </w:r>
    </w:p>
    <w:p w14:paraId="2AA56B8C" w14:textId="77777777" w:rsidR="008E0453" w:rsidRPr="008E0453" w:rsidRDefault="008E0453" w:rsidP="008E0453">
      <w:pPr>
        <w:numPr>
          <w:ilvl w:val="0"/>
          <w:numId w:val="8"/>
        </w:numPr>
        <w:rPr>
          <w:rFonts w:ascii="Comic Sans MS" w:hAnsi="Comic Sans MS" w:cs="Arial"/>
        </w:rPr>
      </w:pPr>
      <w:r w:rsidRPr="008E0453">
        <w:rPr>
          <w:rFonts w:ascii="Comic Sans MS" w:hAnsi="Comic Sans MS" w:cs="Arial"/>
        </w:rPr>
        <w:t>concerns are raised immediately,</w:t>
      </w:r>
    </w:p>
    <w:p w14:paraId="271B9967" w14:textId="77777777" w:rsidR="008E0453" w:rsidRPr="008E0453" w:rsidRDefault="008E0453" w:rsidP="008E0453">
      <w:pPr>
        <w:numPr>
          <w:ilvl w:val="0"/>
          <w:numId w:val="8"/>
        </w:numPr>
        <w:rPr>
          <w:rFonts w:ascii="Comic Sans MS" w:hAnsi="Comic Sans MS" w:cs="Arial"/>
        </w:rPr>
      </w:pPr>
      <w:r w:rsidRPr="008E0453">
        <w:rPr>
          <w:rFonts w:ascii="Comic Sans MS" w:hAnsi="Comic Sans MS" w:cs="Arial"/>
        </w:rPr>
        <w:t>staff understand that safeguarding overrides loyalty to colleagues,</w:t>
      </w:r>
    </w:p>
    <w:p w14:paraId="68D8B917" w14:textId="77777777" w:rsidR="008E0453" w:rsidRPr="008E0453" w:rsidRDefault="008E0453" w:rsidP="008E0453">
      <w:pPr>
        <w:numPr>
          <w:ilvl w:val="0"/>
          <w:numId w:val="8"/>
        </w:numPr>
        <w:rPr>
          <w:rFonts w:ascii="Comic Sans MS" w:hAnsi="Comic Sans MS" w:cs="Arial"/>
        </w:rPr>
      </w:pPr>
      <w:r w:rsidRPr="008E0453">
        <w:rPr>
          <w:rFonts w:ascii="Comic Sans MS" w:hAnsi="Comic Sans MS" w:cs="Arial"/>
        </w:rPr>
        <w:t>no one is ever penalised for whistleblowing in good faith,</w:t>
      </w:r>
    </w:p>
    <w:p w14:paraId="5D419BCB" w14:textId="77777777" w:rsidR="008E0453" w:rsidRPr="008E0453" w:rsidRDefault="008E0453" w:rsidP="008E0453">
      <w:pPr>
        <w:numPr>
          <w:ilvl w:val="0"/>
          <w:numId w:val="8"/>
        </w:numPr>
        <w:rPr>
          <w:rFonts w:ascii="Comic Sans MS" w:hAnsi="Comic Sans MS" w:cs="Arial"/>
        </w:rPr>
      </w:pPr>
      <w:r w:rsidRPr="008E0453">
        <w:rPr>
          <w:rFonts w:ascii="Comic Sans MS" w:hAnsi="Comic Sans MS" w:cs="Arial"/>
        </w:rPr>
        <w:t>leaders respond transparently, proportionately and promptly.</w:t>
      </w:r>
    </w:p>
    <w:p w14:paraId="39029EED" w14:textId="77777777" w:rsidR="008E0453" w:rsidRDefault="008E0453" w:rsidP="008E0453">
      <w:pPr>
        <w:rPr>
          <w:rFonts w:ascii="Comic Sans MS" w:hAnsi="Comic Sans MS" w:cs="Arial"/>
        </w:rPr>
      </w:pPr>
      <w:r w:rsidRPr="008E0453">
        <w:rPr>
          <w:rFonts w:ascii="Comic Sans MS" w:hAnsi="Comic Sans MS" w:cs="Arial"/>
        </w:rPr>
        <w:t>No whistleblower will suffer detriment, harassment or dismissal for raising concerns properly.</w:t>
      </w:r>
    </w:p>
    <w:p w14:paraId="5843AA22" w14:textId="77777777" w:rsidR="008E0453" w:rsidRDefault="008E0453" w:rsidP="008E0453">
      <w:pPr>
        <w:rPr>
          <w:rFonts w:ascii="Comic Sans MS" w:hAnsi="Comic Sans MS" w:cs="Arial"/>
        </w:rPr>
      </w:pPr>
    </w:p>
    <w:p w14:paraId="3477B2D5" w14:textId="77777777" w:rsidR="008E0453" w:rsidRPr="008E0453" w:rsidRDefault="008E0453" w:rsidP="008E0453">
      <w:pPr>
        <w:rPr>
          <w:rFonts w:ascii="Comic Sans MS" w:hAnsi="Comic Sans MS" w:cs="Arial"/>
        </w:rPr>
      </w:pPr>
    </w:p>
    <w:p w14:paraId="16149FC0" w14:textId="7394A303" w:rsidR="00991B42" w:rsidRPr="00F40B28" w:rsidRDefault="008E0453" w:rsidP="00F40B28">
      <w:pPr>
        <w:rPr>
          <w:rFonts w:ascii="Comic Sans MS" w:hAnsi="Comic Sans MS" w:cs="Arial"/>
          <w:b/>
          <w:bCs/>
          <w:u w:val="single"/>
        </w:rPr>
      </w:pPr>
      <w:r w:rsidRPr="00F40B28">
        <w:rPr>
          <w:rFonts w:ascii="Comic Sans MS" w:hAnsi="Comic Sans MS" w:cs="Arial"/>
          <w:b/>
          <w:bCs/>
          <w:u w:val="single"/>
        </w:rPr>
        <w:t xml:space="preserve">How to Raise a Concern Internally </w:t>
      </w:r>
    </w:p>
    <w:p w14:paraId="5FAAADDC" w14:textId="77777777" w:rsidR="00F40B28" w:rsidRPr="00F40B28" w:rsidRDefault="00F40B28" w:rsidP="00F40B28">
      <w:pPr>
        <w:rPr>
          <w:rFonts w:ascii="Comic Sans MS" w:hAnsi="Comic Sans MS" w:cs="Arial"/>
          <w:b/>
          <w:bCs/>
        </w:rPr>
      </w:pPr>
      <w:r w:rsidRPr="00F40B28">
        <w:rPr>
          <w:rFonts w:ascii="Comic Sans MS" w:hAnsi="Comic Sans MS" w:cs="Arial"/>
          <w:b/>
          <w:bCs/>
        </w:rPr>
        <w:t>Step 1 – Report to the Manager</w:t>
      </w:r>
    </w:p>
    <w:p w14:paraId="31DCB314" w14:textId="77777777" w:rsidR="00F40B28" w:rsidRPr="00F40B28" w:rsidRDefault="00F40B28" w:rsidP="00F40B28">
      <w:pPr>
        <w:rPr>
          <w:rFonts w:ascii="Comic Sans MS" w:hAnsi="Comic Sans MS" w:cs="Arial"/>
        </w:rPr>
      </w:pPr>
      <w:r w:rsidRPr="00F40B28">
        <w:rPr>
          <w:rFonts w:ascii="Comic Sans MS" w:hAnsi="Comic Sans MS" w:cs="Arial"/>
        </w:rPr>
        <w:t>In most cases, concerns should be raised with the Pre-School Manager (Designated Safeguarding Lead).</w:t>
      </w:r>
    </w:p>
    <w:p w14:paraId="7ACEDE27" w14:textId="77777777" w:rsidR="00F40B28" w:rsidRPr="00F40B28" w:rsidRDefault="00F40B28" w:rsidP="00F40B28">
      <w:pPr>
        <w:rPr>
          <w:rFonts w:ascii="Comic Sans MS" w:hAnsi="Comic Sans MS" w:cs="Arial"/>
        </w:rPr>
      </w:pPr>
      <w:r w:rsidRPr="00F40B28">
        <w:rPr>
          <w:rFonts w:ascii="Comic Sans MS" w:hAnsi="Comic Sans MS" w:cs="Arial"/>
        </w:rPr>
        <w:t>Concerns may be raised:</w:t>
      </w:r>
    </w:p>
    <w:p w14:paraId="6D2D80D7" w14:textId="77777777" w:rsidR="00F40B28" w:rsidRPr="00F40B28" w:rsidRDefault="00F40B28" w:rsidP="00F40B28">
      <w:pPr>
        <w:numPr>
          <w:ilvl w:val="0"/>
          <w:numId w:val="9"/>
        </w:numPr>
        <w:rPr>
          <w:rFonts w:ascii="Comic Sans MS" w:hAnsi="Comic Sans MS" w:cs="Arial"/>
        </w:rPr>
      </w:pPr>
      <w:r w:rsidRPr="00F40B28">
        <w:rPr>
          <w:rFonts w:ascii="Comic Sans MS" w:hAnsi="Comic Sans MS" w:cs="Arial"/>
        </w:rPr>
        <w:t>verbally,</w:t>
      </w:r>
    </w:p>
    <w:p w14:paraId="05B4AFEB" w14:textId="77777777" w:rsidR="00F40B28" w:rsidRPr="00F40B28" w:rsidRDefault="00F40B28" w:rsidP="00F40B28">
      <w:pPr>
        <w:numPr>
          <w:ilvl w:val="0"/>
          <w:numId w:val="9"/>
        </w:numPr>
        <w:rPr>
          <w:rFonts w:ascii="Comic Sans MS" w:hAnsi="Comic Sans MS" w:cs="Arial"/>
        </w:rPr>
      </w:pPr>
      <w:r w:rsidRPr="00F40B28">
        <w:rPr>
          <w:rFonts w:ascii="Comic Sans MS" w:hAnsi="Comic Sans MS" w:cs="Arial"/>
        </w:rPr>
        <w:t>in writing,</w:t>
      </w:r>
    </w:p>
    <w:p w14:paraId="7FCD8EED" w14:textId="77777777" w:rsidR="00F40B28" w:rsidRPr="00F40B28" w:rsidRDefault="00F40B28" w:rsidP="00F40B28">
      <w:pPr>
        <w:numPr>
          <w:ilvl w:val="0"/>
          <w:numId w:val="9"/>
        </w:numPr>
        <w:rPr>
          <w:rFonts w:ascii="Comic Sans MS" w:hAnsi="Comic Sans MS" w:cs="Arial"/>
        </w:rPr>
      </w:pPr>
      <w:r w:rsidRPr="00F40B28">
        <w:rPr>
          <w:rFonts w:ascii="Comic Sans MS" w:hAnsi="Comic Sans MS" w:cs="Arial"/>
        </w:rPr>
        <w:t>via email or confidential note,</w:t>
      </w:r>
    </w:p>
    <w:p w14:paraId="0BF12205" w14:textId="77777777" w:rsidR="00F40B28" w:rsidRPr="00F40B28" w:rsidRDefault="00F40B28" w:rsidP="00F40B28">
      <w:pPr>
        <w:numPr>
          <w:ilvl w:val="0"/>
          <w:numId w:val="9"/>
        </w:numPr>
        <w:rPr>
          <w:rFonts w:ascii="Comic Sans MS" w:hAnsi="Comic Sans MS" w:cs="Arial"/>
        </w:rPr>
      </w:pPr>
      <w:r w:rsidRPr="00F40B28">
        <w:rPr>
          <w:rFonts w:ascii="Comic Sans MS" w:hAnsi="Comic Sans MS" w:cs="Arial"/>
        </w:rPr>
        <w:t>anonymously (although anonymity may limit our ability to investigate).</w:t>
      </w:r>
    </w:p>
    <w:p w14:paraId="3CB2E079" w14:textId="77777777" w:rsidR="00F40B28" w:rsidRPr="00F40B28" w:rsidRDefault="00F40B28" w:rsidP="00F40B28">
      <w:pPr>
        <w:rPr>
          <w:rFonts w:ascii="Comic Sans MS" w:hAnsi="Comic Sans MS" w:cs="Arial"/>
        </w:rPr>
      </w:pPr>
      <w:r w:rsidRPr="00F40B28">
        <w:rPr>
          <w:rFonts w:ascii="Comic Sans MS" w:hAnsi="Comic Sans MS" w:cs="Arial"/>
        </w:rPr>
        <w:t>All concerns will be treated with strict confidentiality.</w:t>
      </w:r>
    </w:p>
    <w:p w14:paraId="355A66D0" w14:textId="77777777" w:rsidR="00F40B28" w:rsidRPr="00F40B28" w:rsidRDefault="00F40B28" w:rsidP="00F40B28">
      <w:pPr>
        <w:rPr>
          <w:rFonts w:ascii="Comic Sans MS" w:hAnsi="Comic Sans MS" w:cs="Arial"/>
        </w:rPr>
      </w:pPr>
      <w:r w:rsidRPr="00F40B28">
        <w:rPr>
          <w:rFonts w:ascii="Comic Sans MS" w:hAnsi="Comic Sans MS" w:cs="Arial"/>
        </w:rPr>
        <w:t>If the concern involves the Manager</w:t>
      </w:r>
    </w:p>
    <w:p w14:paraId="6826FFC5" w14:textId="77777777" w:rsidR="00F40B28" w:rsidRPr="00F40B28" w:rsidRDefault="00F40B28" w:rsidP="00F40B28">
      <w:pPr>
        <w:rPr>
          <w:rFonts w:ascii="Comic Sans MS" w:hAnsi="Comic Sans MS" w:cs="Arial"/>
        </w:rPr>
      </w:pPr>
      <w:r w:rsidRPr="00F40B28">
        <w:rPr>
          <w:rFonts w:ascii="Comic Sans MS" w:hAnsi="Comic Sans MS" w:cs="Arial"/>
        </w:rPr>
        <w:t>If you believe the Manager may be involved, or you are uncomfortable raising the concern with them, you may contact:</w:t>
      </w:r>
    </w:p>
    <w:p w14:paraId="3B2F09F9" w14:textId="77777777" w:rsidR="00F40B28" w:rsidRPr="00F40B28" w:rsidRDefault="00F40B28" w:rsidP="00F40B28">
      <w:pPr>
        <w:numPr>
          <w:ilvl w:val="0"/>
          <w:numId w:val="10"/>
        </w:numPr>
        <w:rPr>
          <w:rFonts w:ascii="Comic Sans MS" w:hAnsi="Comic Sans MS" w:cs="Arial"/>
        </w:rPr>
      </w:pPr>
      <w:r w:rsidRPr="00F40B28">
        <w:rPr>
          <w:rFonts w:ascii="Comic Sans MS" w:hAnsi="Comic Sans MS" w:cs="Arial"/>
        </w:rPr>
        <w:t>Deputy Manager</w:t>
      </w:r>
    </w:p>
    <w:p w14:paraId="169E7465" w14:textId="77777777" w:rsidR="00F40B28" w:rsidRPr="00F40B28" w:rsidRDefault="00F40B28" w:rsidP="00F40B28">
      <w:pPr>
        <w:numPr>
          <w:ilvl w:val="0"/>
          <w:numId w:val="10"/>
        </w:numPr>
        <w:rPr>
          <w:rFonts w:ascii="Comic Sans MS" w:hAnsi="Comic Sans MS" w:cs="Arial"/>
        </w:rPr>
      </w:pPr>
      <w:r w:rsidRPr="00F40B28">
        <w:rPr>
          <w:rFonts w:ascii="Comic Sans MS" w:hAnsi="Comic Sans MS" w:cs="Arial"/>
        </w:rPr>
        <w:t>Committee/Registered Provider/Owner</w:t>
      </w:r>
    </w:p>
    <w:p w14:paraId="57E3FF7C" w14:textId="77777777" w:rsidR="00F40B28" w:rsidRDefault="00F40B28" w:rsidP="00F40B28">
      <w:pPr>
        <w:numPr>
          <w:ilvl w:val="0"/>
          <w:numId w:val="10"/>
        </w:numPr>
        <w:rPr>
          <w:rFonts w:ascii="Comic Sans MS" w:hAnsi="Comic Sans MS" w:cs="Arial"/>
        </w:rPr>
      </w:pPr>
      <w:r w:rsidRPr="00F40B28">
        <w:rPr>
          <w:rFonts w:ascii="Comic Sans MS" w:hAnsi="Comic Sans MS" w:cs="Arial"/>
        </w:rPr>
        <w:t>Designated Safeguarding Lead (if different)</w:t>
      </w:r>
    </w:p>
    <w:p w14:paraId="0CD7DE75" w14:textId="77777777" w:rsidR="00F40B28" w:rsidRDefault="00F40B28" w:rsidP="00F40B28">
      <w:pPr>
        <w:rPr>
          <w:rFonts w:ascii="Comic Sans MS" w:hAnsi="Comic Sans MS" w:cs="Arial"/>
        </w:rPr>
      </w:pPr>
    </w:p>
    <w:p w14:paraId="32DB011F" w14:textId="77777777" w:rsidR="003A5F29" w:rsidRDefault="003A5F29" w:rsidP="00F40B28">
      <w:pPr>
        <w:rPr>
          <w:rFonts w:ascii="Comic Sans MS" w:hAnsi="Comic Sans MS" w:cs="Arial"/>
        </w:rPr>
      </w:pPr>
    </w:p>
    <w:p w14:paraId="66E81840" w14:textId="1C852333" w:rsidR="003A5F29" w:rsidRPr="004B3CA6" w:rsidRDefault="003A5F29" w:rsidP="00F40B28">
      <w:pPr>
        <w:rPr>
          <w:rFonts w:ascii="Comic Sans MS" w:hAnsi="Comic Sans MS" w:cs="Arial"/>
          <w:b/>
          <w:bCs/>
          <w:u w:val="single"/>
        </w:rPr>
      </w:pPr>
      <w:r w:rsidRPr="004B3CA6">
        <w:rPr>
          <w:rFonts w:ascii="Comic Sans MS" w:hAnsi="Comic Sans MS" w:cs="Arial"/>
          <w:b/>
          <w:bCs/>
          <w:u w:val="single"/>
        </w:rPr>
        <w:t xml:space="preserve">Raising Concerns </w:t>
      </w:r>
      <w:r w:rsidR="004B3CA6" w:rsidRPr="004B3CA6">
        <w:rPr>
          <w:rFonts w:ascii="Comic Sans MS" w:hAnsi="Comic Sans MS" w:cs="Arial"/>
          <w:b/>
          <w:bCs/>
          <w:u w:val="single"/>
        </w:rPr>
        <w:t>Externally</w:t>
      </w:r>
      <w:r w:rsidRPr="004B3CA6">
        <w:rPr>
          <w:rFonts w:ascii="Comic Sans MS" w:hAnsi="Comic Sans MS" w:cs="Arial"/>
          <w:b/>
          <w:bCs/>
          <w:u w:val="single"/>
        </w:rPr>
        <w:t xml:space="preserve"> (When Internal Reporting Is Not Safe or Appropriate)</w:t>
      </w:r>
    </w:p>
    <w:p w14:paraId="0FDE3E9A" w14:textId="77777777" w:rsidR="004B3CA6" w:rsidRPr="004B3CA6" w:rsidRDefault="004B3CA6" w:rsidP="004B3CA6">
      <w:pPr>
        <w:rPr>
          <w:rFonts w:ascii="Comic Sans MS" w:hAnsi="Comic Sans MS" w:cs="Arial"/>
        </w:rPr>
      </w:pPr>
      <w:r w:rsidRPr="004B3CA6">
        <w:rPr>
          <w:rFonts w:ascii="Comic Sans MS" w:hAnsi="Comic Sans MS" w:cs="Arial"/>
        </w:rPr>
        <w:t>If you feel unable to raise the matter internally or believe it has not been handled appropriately, you may contact any of the following:</w:t>
      </w:r>
    </w:p>
    <w:p w14:paraId="5C1441CE" w14:textId="77777777" w:rsidR="004B3CA6" w:rsidRPr="004B3CA6" w:rsidRDefault="004B3CA6" w:rsidP="004B3CA6">
      <w:pPr>
        <w:rPr>
          <w:rFonts w:ascii="Comic Sans MS" w:hAnsi="Comic Sans MS" w:cs="Arial"/>
        </w:rPr>
      </w:pPr>
      <w:r w:rsidRPr="004B3CA6">
        <w:rPr>
          <w:rFonts w:ascii="Comic Sans MS" w:hAnsi="Comic Sans MS" w:cs="Arial"/>
        </w:rPr>
        <w:lastRenderedPageBreak/>
        <w:t>Local Authority Designated Officer (LADO) – Allegations Against Staff</w:t>
      </w:r>
    </w:p>
    <w:p w14:paraId="102D6DF4" w14:textId="43730471" w:rsidR="004B3CA6" w:rsidRPr="004B3CA6" w:rsidRDefault="004B3CA6" w:rsidP="004B3CA6">
      <w:pPr>
        <w:rPr>
          <w:rFonts w:ascii="Comic Sans MS" w:hAnsi="Comic Sans MS" w:cs="Arial"/>
        </w:rPr>
      </w:pPr>
      <w:r w:rsidRPr="004B3CA6">
        <w:rPr>
          <w:rFonts w:ascii="Comic Sans MS" w:hAnsi="Comic Sans MS" w:cs="Arial"/>
        </w:rPr>
        <w:t>020 8461 7775 / 7816</w:t>
      </w:r>
      <w:r w:rsidRPr="004B3CA6">
        <w:rPr>
          <w:rFonts w:ascii="Comic Sans MS" w:hAnsi="Comic Sans MS" w:cs="Arial"/>
        </w:rPr>
        <w:br/>
        <w:t>(Bromley LADO – for concerns about staff conduct or behaviour towards children)</w:t>
      </w:r>
    </w:p>
    <w:p w14:paraId="39DFF59E" w14:textId="77777777" w:rsidR="004B3CA6" w:rsidRPr="004B3CA6" w:rsidRDefault="004B3CA6" w:rsidP="004B3CA6">
      <w:pPr>
        <w:rPr>
          <w:rFonts w:ascii="Comic Sans MS" w:hAnsi="Comic Sans MS" w:cs="Arial"/>
        </w:rPr>
      </w:pPr>
      <w:r w:rsidRPr="004B3CA6">
        <w:rPr>
          <w:rFonts w:ascii="Comic Sans MS" w:hAnsi="Comic Sans MS" w:cs="Arial"/>
        </w:rPr>
        <w:t>Bromley Children’s Social Care (MASH) – Safeguarding Concerns</w:t>
      </w:r>
    </w:p>
    <w:p w14:paraId="5FDE8F47" w14:textId="024FE92A" w:rsidR="004B3CA6" w:rsidRPr="004B3CA6" w:rsidRDefault="004B3CA6" w:rsidP="004B3CA6">
      <w:pPr>
        <w:rPr>
          <w:rFonts w:ascii="Comic Sans MS" w:hAnsi="Comic Sans MS" w:cs="Arial"/>
        </w:rPr>
      </w:pPr>
      <w:r w:rsidRPr="004B3CA6">
        <w:rPr>
          <w:rFonts w:ascii="Comic Sans MS" w:hAnsi="Comic Sans MS" w:cs="Arial"/>
        </w:rPr>
        <w:t>020 8461 7373 / 7379 / 7026</w:t>
      </w:r>
      <w:r w:rsidRPr="004B3CA6">
        <w:rPr>
          <w:rFonts w:ascii="Comic Sans MS" w:hAnsi="Comic Sans MS" w:cs="Arial"/>
        </w:rPr>
        <w:br/>
        <w:t>Out-of-Hours Duty Team: 0300 303 8671</w:t>
      </w:r>
    </w:p>
    <w:p w14:paraId="782B91AC" w14:textId="77777777" w:rsidR="004B3CA6" w:rsidRPr="004B3CA6" w:rsidRDefault="004B3CA6" w:rsidP="004B3CA6">
      <w:pPr>
        <w:rPr>
          <w:rFonts w:ascii="Comic Sans MS" w:hAnsi="Comic Sans MS" w:cs="Arial"/>
        </w:rPr>
      </w:pPr>
      <w:r w:rsidRPr="004B3CA6">
        <w:rPr>
          <w:rFonts w:ascii="Comic Sans MS" w:hAnsi="Comic Sans MS" w:cs="Arial"/>
        </w:rPr>
        <w:t>Ofsted – Concerns About the Safety of a Registered Setting</w:t>
      </w:r>
    </w:p>
    <w:p w14:paraId="3A806F7E" w14:textId="002974B6" w:rsidR="004B3CA6" w:rsidRPr="004B3CA6" w:rsidRDefault="004B3CA6" w:rsidP="004B3CA6">
      <w:pPr>
        <w:rPr>
          <w:rFonts w:ascii="Comic Sans MS" w:hAnsi="Comic Sans MS" w:cs="Arial"/>
        </w:rPr>
      </w:pPr>
      <w:r w:rsidRPr="004B3CA6">
        <w:rPr>
          <w:rFonts w:ascii="Comic Sans MS" w:hAnsi="Comic Sans MS" w:cs="Arial"/>
        </w:rPr>
        <w:t>0300 123 3155</w:t>
      </w:r>
      <w:r w:rsidRPr="004B3CA6">
        <w:rPr>
          <w:rFonts w:ascii="Comic Sans MS" w:hAnsi="Comic Sans MS" w:cs="Arial"/>
        </w:rPr>
        <w:br/>
        <w:t>whistleblowing@ofsted.gov.uk</w:t>
      </w:r>
    </w:p>
    <w:p w14:paraId="6C41FFED" w14:textId="77777777" w:rsidR="004B3CA6" w:rsidRPr="004B3CA6" w:rsidRDefault="004B3CA6" w:rsidP="004B3CA6">
      <w:pPr>
        <w:rPr>
          <w:rFonts w:ascii="Comic Sans MS" w:hAnsi="Comic Sans MS" w:cs="Arial"/>
        </w:rPr>
      </w:pPr>
      <w:r w:rsidRPr="004B3CA6">
        <w:rPr>
          <w:rFonts w:ascii="Comic Sans MS" w:hAnsi="Comic Sans MS" w:cs="Arial"/>
        </w:rPr>
        <w:t>Police</w:t>
      </w:r>
    </w:p>
    <w:p w14:paraId="3B04080E" w14:textId="2884F51E" w:rsidR="004B3CA6" w:rsidRPr="004B3CA6" w:rsidRDefault="004B3CA6" w:rsidP="004B3CA6">
      <w:pPr>
        <w:rPr>
          <w:rFonts w:ascii="Comic Sans MS" w:hAnsi="Comic Sans MS" w:cs="Arial"/>
        </w:rPr>
      </w:pPr>
      <w:r w:rsidRPr="004B3CA6">
        <w:rPr>
          <w:rFonts w:ascii="Comic Sans MS" w:hAnsi="Comic Sans MS" w:cs="Arial"/>
        </w:rPr>
        <w:t>999 if a child is at immediate risk</w:t>
      </w:r>
      <w:r w:rsidRPr="004B3CA6">
        <w:rPr>
          <w:rFonts w:ascii="Comic Sans MS" w:hAnsi="Comic Sans MS" w:cs="Arial"/>
        </w:rPr>
        <w:br/>
        <w:t>101 for non-emergency concerns</w:t>
      </w:r>
    </w:p>
    <w:p w14:paraId="24B5DCBA" w14:textId="77777777" w:rsidR="004B3CA6" w:rsidRPr="004B3CA6" w:rsidRDefault="004B3CA6" w:rsidP="004B3CA6">
      <w:pPr>
        <w:rPr>
          <w:rFonts w:ascii="Comic Sans MS" w:hAnsi="Comic Sans MS" w:cs="Arial"/>
        </w:rPr>
      </w:pPr>
      <w:r w:rsidRPr="004B3CA6">
        <w:rPr>
          <w:rFonts w:ascii="Comic Sans MS" w:hAnsi="Comic Sans MS" w:cs="Arial"/>
        </w:rPr>
        <w:t>Protect (formerly Public Concern at Work)</w:t>
      </w:r>
    </w:p>
    <w:p w14:paraId="6FE184AA" w14:textId="77777777" w:rsidR="004B3CA6" w:rsidRDefault="004B3CA6" w:rsidP="004B3CA6">
      <w:pPr>
        <w:rPr>
          <w:rFonts w:ascii="Comic Sans MS" w:hAnsi="Comic Sans MS" w:cs="Arial"/>
        </w:rPr>
      </w:pPr>
      <w:r w:rsidRPr="004B3CA6">
        <w:rPr>
          <w:rFonts w:ascii="Comic Sans MS" w:hAnsi="Comic Sans MS" w:cs="Arial"/>
        </w:rPr>
        <w:t>Independent whistleblowing charity offering confidential advice.</w:t>
      </w:r>
    </w:p>
    <w:p w14:paraId="6A644986" w14:textId="0A5D113A" w:rsidR="004B3CA6" w:rsidRDefault="004B3CA6" w:rsidP="004B3CA6">
      <w:pPr>
        <w:rPr>
          <w:rFonts w:ascii="Comic Sans MS" w:hAnsi="Comic Sans MS" w:cs="Arial"/>
        </w:rPr>
      </w:pPr>
    </w:p>
    <w:p w14:paraId="29357DD3" w14:textId="77777777" w:rsidR="004B3CA6" w:rsidRDefault="004B3CA6" w:rsidP="004B3CA6">
      <w:pPr>
        <w:rPr>
          <w:rFonts w:ascii="Comic Sans MS" w:hAnsi="Comic Sans MS" w:cs="Arial"/>
        </w:rPr>
      </w:pPr>
    </w:p>
    <w:p w14:paraId="2D2929ED" w14:textId="448559C7" w:rsidR="004B3CA6" w:rsidRPr="00C70AE5" w:rsidRDefault="004B3CA6" w:rsidP="004B3CA6">
      <w:pPr>
        <w:rPr>
          <w:rFonts w:ascii="Comic Sans MS" w:hAnsi="Comic Sans MS" w:cs="Arial"/>
          <w:b/>
          <w:bCs/>
          <w:u w:val="single"/>
        </w:rPr>
      </w:pPr>
      <w:r w:rsidRPr="00C70AE5">
        <w:rPr>
          <w:rFonts w:ascii="Comic Sans MS" w:hAnsi="Comic Sans MS" w:cs="Arial"/>
          <w:b/>
          <w:bCs/>
          <w:u w:val="single"/>
        </w:rPr>
        <w:t xml:space="preserve">What Happens After You Raise a Concern </w:t>
      </w:r>
    </w:p>
    <w:p w14:paraId="13028B70" w14:textId="77777777" w:rsidR="00C70AE5" w:rsidRPr="00C70AE5" w:rsidRDefault="00C70AE5" w:rsidP="00C70AE5">
      <w:pPr>
        <w:numPr>
          <w:ilvl w:val="0"/>
          <w:numId w:val="11"/>
        </w:num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Concerns will be acknowledged within five working days.</w:t>
      </w:r>
    </w:p>
    <w:p w14:paraId="63AC0F3E" w14:textId="77777777" w:rsidR="00C70AE5" w:rsidRPr="00C70AE5" w:rsidRDefault="00C70AE5" w:rsidP="00C70AE5">
      <w:pPr>
        <w:numPr>
          <w:ilvl w:val="0"/>
          <w:numId w:val="11"/>
        </w:num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An initial assessment will determine whether an investigation is required and what type (internal, external, multi-agency).</w:t>
      </w:r>
    </w:p>
    <w:p w14:paraId="5AD1A945" w14:textId="77777777" w:rsidR="00C70AE5" w:rsidRPr="00C70AE5" w:rsidRDefault="00C70AE5" w:rsidP="00C70AE5">
      <w:pPr>
        <w:numPr>
          <w:ilvl w:val="0"/>
          <w:numId w:val="11"/>
        </w:num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If urgent action is needed to safeguard a child, this will be taken immediately.</w:t>
      </w:r>
    </w:p>
    <w:p w14:paraId="38579D8D" w14:textId="77777777" w:rsidR="00C70AE5" w:rsidRPr="00C70AE5" w:rsidRDefault="00C70AE5" w:rsidP="00C70AE5">
      <w:pPr>
        <w:numPr>
          <w:ilvl w:val="0"/>
          <w:numId w:val="11"/>
        </w:num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An investigating officer will be appointed where appropriate.</w:t>
      </w:r>
    </w:p>
    <w:p w14:paraId="1443E9C4" w14:textId="77777777" w:rsidR="00C70AE5" w:rsidRPr="00C70AE5" w:rsidRDefault="00C70AE5" w:rsidP="00C70AE5">
      <w:pPr>
        <w:numPr>
          <w:ilvl w:val="0"/>
          <w:numId w:val="11"/>
        </w:num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You will receive feedback (within confidentiality limits) within 10 working days, and subsequently until the matter is resolved.</w:t>
      </w:r>
    </w:p>
    <w:p w14:paraId="0C6BB8E2" w14:textId="77777777" w:rsidR="00C70AE5" w:rsidRPr="00C70AE5" w:rsidRDefault="00C70AE5" w:rsidP="00C70AE5">
      <w:pPr>
        <w:numPr>
          <w:ilvl w:val="0"/>
          <w:numId w:val="11"/>
        </w:num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If the concern cannot be discussed (due to confidentiality), you will be told this.</w:t>
      </w:r>
    </w:p>
    <w:p w14:paraId="1BA05DD1" w14:textId="77777777" w:rsidR="00C70AE5" w:rsidRDefault="00C70AE5" w:rsidP="00C70AE5">
      <w:p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Records of concerns, actions and outcomes will be kept securely in line with data-protection requirements.</w:t>
      </w:r>
    </w:p>
    <w:p w14:paraId="2021205C" w14:textId="77777777" w:rsidR="00C70AE5" w:rsidRDefault="00C70AE5" w:rsidP="00C70AE5">
      <w:pPr>
        <w:rPr>
          <w:rFonts w:ascii="Comic Sans MS" w:hAnsi="Comic Sans MS" w:cs="Arial"/>
        </w:rPr>
      </w:pPr>
    </w:p>
    <w:p w14:paraId="70EF7430" w14:textId="77777777" w:rsidR="00C70AE5" w:rsidRPr="00C70AE5" w:rsidRDefault="00C70AE5" w:rsidP="00C70AE5">
      <w:pPr>
        <w:rPr>
          <w:rFonts w:ascii="Comic Sans MS" w:hAnsi="Comic Sans MS" w:cs="Arial"/>
          <w:b/>
          <w:bCs/>
          <w:u w:val="single"/>
        </w:rPr>
      </w:pPr>
    </w:p>
    <w:p w14:paraId="7224FDC9" w14:textId="5FF2E8BE" w:rsidR="00C70AE5" w:rsidRPr="00C70AE5" w:rsidRDefault="00C70AE5" w:rsidP="00C70AE5">
      <w:pPr>
        <w:rPr>
          <w:rFonts w:ascii="Comic Sans MS" w:hAnsi="Comic Sans MS" w:cs="Arial"/>
          <w:b/>
          <w:bCs/>
          <w:u w:val="single"/>
        </w:rPr>
      </w:pPr>
      <w:r w:rsidRPr="00C70AE5">
        <w:rPr>
          <w:rFonts w:ascii="Comic Sans MS" w:hAnsi="Comic Sans MS" w:cs="Arial"/>
          <w:b/>
          <w:bCs/>
          <w:u w:val="single"/>
        </w:rPr>
        <w:t xml:space="preserve">Confidentiality and Protection </w:t>
      </w:r>
    </w:p>
    <w:p w14:paraId="0980A2BA" w14:textId="5A81ECB2" w:rsidR="00C70AE5" w:rsidRPr="00C70AE5" w:rsidRDefault="00C70AE5" w:rsidP="00C70AE5">
      <w:p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We will protect your identity as far as possible and practicable.</w:t>
      </w:r>
      <w:r>
        <w:rPr>
          <w:rFonts w:ascii="Comic Sans MS" w:hAnsi="Comic Sans MS" w:cs="Arial"/>
        </w:rPr>
        <w:t xml:space="preserve"> </w:t>
      </w:r>
      <w:r w:rsidRPr="00C70AE5">
        <w:rPr>
          <w:rFonts w:ascii="Comic Sans MS" w:hAnsi="Comic Sans MS" w:cs="Arial"/>
        </w:rPr>
        <w:t>However, during investigations you may at times be required to act as a witness.</w:t>
      </w:r>
    </w:p>
    <w:p w14:paraId="26EF5E23" w14:textId="77777777" w:rsidR="00C70AE5" w:rsidRPr="00C70AE5" w:rsidRDefault="00C70AE5" w:rsidP="00C70AE5">
      <w:p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If you raise a concern in good faith, you will not face:</w:t>
      </w:r>
    </w:p>
    <w:p w14:paraId="47FB30C4" w14:textId="77777777" w:rsidR="00C70AE5" w:rsidRPr="00C70AE5" w:rsidRDefault="00C70AE5" w:rsidP="00C70AE5">
      <w:pPr>
        <w:numPr>
          <w:ilvl w:val="0"/>
          <w:numId w:val="12"/>
        </w:num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dismissal,</w:t>
      </w:r>
    </w:p>
    <w:p w14:paraId="0A8AB70F" w14:textId="77777777" w:rsidR="00C70AE5" w:rsidRPr="00C70AE5" w:rsidRDefault="00C70AE5" w:rsidP="00C70AE5">
      <w:pPr>
        <w:numPr>
          <w:ilvl w:val="0"/>
          <w:numId w:val="12"/>
        </w:num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disciplinary action,</w:t>
      </w:r>
    </w:p>
    <w:p w14:paraId="069D647D" w14:textId="77777777" w:rsidR="00C70AE5" w:rsidRPr="00C70AE5" w:rsidRDefault="00C70AE5" w:rsidP="00C70AE5">
      <w:pPr>
        <w:numPr>
          <w:ilvl w:val="0"/>
          <w:numId w:val="12"/>
        </w:num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loss of work or opportunities,</w:t>
      </w:r>
    </w:p>
    <w:p w14:paraId="5F24BF10" w14:textId="77777777" w:rsidR="00C70AE5" w:rsidRPr="00C70AE5" w:rsidRDefault="00C70AE5" w:rsidP="00C70AE5">
      <w:pPr>
        <w:numPr>
          <w:ilvl w:val="0"/>
          <w:numId w:val="12"/>
        </w:num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threats,</w:t>
      </w:r>
    </w:p>
    <w:p w14:paraId="1FC2B6BC" w14:textId="77777777" w:rsidR="00C70AE5" w:rsidRPr="00C70AE5" w:rsidRDefault="00C70AE5" w:rsidP="00C70AE5">
      <w:pPr>
        <w:numPr>
          <w:ilvl w:val="0"/>
          <w:numId w:val="12"/>
        </w:num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victimisation.</w:t>
      </w:r>
    </w:p>
    <w:p w14:paraId="0BE90FAF" w14:textId="77777777" w:rsidR="00C70AE5" w:rsidRPr="00C70AE5" w:rsidRDefault="00C70AE5" w:rsidP="00C70AE5">
      <w:p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t>The organisation will take firm action against anyone who harasses, threatens or retaliates against a whistleblower.</w:t>
      </w:r>
    </w:p>
    <w:p w14:paraId="070B67B2" w14:textId="77777777" w:rsidR="00C70AE5" w:rsidRDefault="00C70AE5" w:rsidP="00C70AE5">
      <w:pPr>
        <w:rPr>
          <w:rFonts w:ascii="Comic Sans MS" w:hAnsi="Comic Sans MS" w:cs="Arial"/>
        </w:rPr>
      </w:pPr>
      <w:r w:rsidRPr="00C70AE5">
        <w:rPr>
          <w:rFonts w:ascii="Comic Sans MS" w:hAnsi="Comic Sans MS" w:cs="Arial"/>
        </w:rPr>
        <w:lastRenderedPageBreak/>
        <w:t>Malicious or knowingly false allegations, however, may result in disciplinary action.</w:t>
      </w:r>
    </w:p>
    <w:p w14:paraId="65C93E98" w14:textId="77777777" w:rsidR="00C70AE5" w:rsidRDefault="00C70AE5" w:rsidP="00C70AE5">
      <w:pPr>
        <w:rPr>
          <w:rFonts w:ascii="Comic Sans MS" w:hAnsi="Comic Sans MS" w:cs="Arial"/>
        </w:rPr>
      </w:pPr>
    </w:p>
    <w:p w14:paraId="02D9032A" w14:textId="77777777" w:rsidR="00C70AE5" w:rsidRPr="004D0A6B" w:rsidRDefault="00C70AE5" w:rsidP="00C70AE5">
      <w:pPr>
        <w:rPr>
          <w:rFonts w:ascii="Comic Sans MS" w:hAnsi="Comic Sans MS" w:cs="Arial"/>
          <w:b/>
          <w:bCs/>
          <w:u w:val="single"/>
        </w:rPr>
      </w:pPr>
    </w:p>
    <w:p w14:paraId="74D90DE6" w14:textId="73259508" w:rsidR="00C70AE5" w:rsidRPr="004D0A6B" w:rsidRDefault="00C70AE5" w:rsidP="00C70AE5">
      <w:pPr>
        <w:rPr>
          <w:rFonts w:ascii="Comic Sans MS" w:hAnsi="Comic Sans MS" w:cs="Arial"/>
          <w:b/>
          <w:bCs/>
          <w:u w:val="single"/>
        </w:rPr>
      </w:pPr>
      <w:r w:rsidRPr="004D0A6B">
        <w:rPr>
          <w:rFonts w:ascii="Comic Sans MS" w:hAnsi="Comic Sans MS" w:cs="Arial"/>
          <w:b/>
          <w:bCs/>
          <w:u w:val="single"/>
        </w:rPr>
        <w:t xml:space="preserve">What You MUST NOT Do </w:t>
      </w:r>
    </w:p>
    <w:p w14:paraId="758D6476" w14:textId="77777777" w:rsidR="004D0A6B" w:rsidRPr="004D0A6B" w:rsidRDefault="004D0A6B" w:rsidP="004D0A6B">
      <w:pPr>
        <w:rPr>
          <w:rFonts w:ascii="Comic Sans MS" w:hAnsi="Comic Sans MS" w:cs="Arial"/>
        </w:rPr>
      </w:pPr>
      <w:r w:rsidRPr="004D0A6B">
        <w:rPr>
          <w:rFonts w:ascii="Comic Sans MS" w:hAnsi="Comic Sans MS" w:cs="Arial"/>
        </w:rPr>
        <w:t>To protect yourself, the investigation and the children, you must not:</w:t>
      </w:r>
    </w:p>
    <w:p w14:paraId="4C5401DF" w14:textId="77777777" w:rsidR="004D0A6B" w:rsidRPr="004D0A6B" w:rsidRDefault="004D0A6B" w:rsidP="004D0A6B">
      <w:pPr>
        <w:numPr>
          <w:ilvl w:val="0"/>
          <w:numId w:val="13"/>
        </w:numPr>
        <w:rPr>
          <w:rFonts w:ascii="Comic Sans MS" w:hAnsi="Comic Sans MS" w:cs="Arial"/>
        </w:rPr>
      </w:pPr>
      <w:r w:rsidRPr="004D0A6B">
        <w:rPr>
          <w:rFonts w:ascii="Comic Sans MS" w:hAnsi="Comic Sans MS" w:cs="Arial"/>
        </w:rPr>
        <w:t xml:space="preserve">investigate the concern </w:t>
      </w:r>
      <w:proofErr w:type="gramStart"/>
      <w:r w:rsidRPr="004D0A6B">
        <w:rPr>
          <w:rFonts w:ascii="Comic Sans MS" w:hAnsi="Comic Sans MS" w:cs="Arial"/>
        </w:rPr>
        <w:t>yourself;</w:t>
      </w:r>
      <w:proofErr w:type="gramEnd"/>
    </w:p>
    <w:p w14:paraId="4DD89D5B" w14:textId="77777777" w:rsidR="004D0A6B" w:rsidRPr="004D0A6B" w:rsidRDefault="004D0A6B" w:rsidP="004D0A6B">
      <w:pPr>
        <w:numPr>
          <w:ilvl w:val="0"/>
          <w:numId w:val="13"/>
        </w:numPr>
        <w:rPr>
          <w:rFonts w:ascii="Comic Sans MS" w:hAnsi="Comic Sans MS" w:cs="Arial"/>
        </w:rPr>
      </w:pPr>
      <w:r w:rsidRPr="004D0A6B">
        <w:rPr>
          <w:rFonts w:ascii="Comic Sans MS" w:hAnsi="Comic Sans MS" w:cs="Arial"/>
        </w:rPr>
        <w:t xml:space="preserve">discuss the concern with colleagues or any third </w:t>
      </w:r>
      <w:proofErr w:type="gramStart"/>
      <w:r w:rsidRPr="004D0A6B">
        <w:rPr>
          <w:rFonts w:ascii="Comic Sans MS" w:hAnsi="Comic Sans MS" w:cs="Arial"/>
        </w:rPr>
        <w:t>party;</w:t>
      </w:r>
      <w:proofErr w:type="gramEnd"/>
    </w:p>
    <w:p w14:paraId="0A1981A1" w14:textId="77777777" w:rsidR="004D0A6B" w:rsidRPr="004D0A6B" w:rsidRDefault="004D0A6B" w:rsidP="004D0A6B">
      <w:pPr>
        <w:numPr>
          <w:ilvl w:val="0"/>
          <w:numId w:val="13"/>
        </w:numPr>
        <w:rPr>
          <w:rFonts w:ascii="Comic Sans MS" w:hAnsi="Comic Sans MS" w:cs="Arial"/>
        </w:rPr>
      </w:pPr>
      <w:r w:rsidRPr="004D0A6B">
        <w:rPr>
          <w:rFonts w:ascii="Comic Sans MS" w:hAnsi="Comic Sans MS" w:cs="Arial"/>
        </w:rPr>
        <w:t xml:space="preserve">approach or challenge the person suspected of </w:t>
      </w:r>
      <w:proofErr w:type="gramStart"/>
      <w:r w:rsidRPr="004D0A6B">
        <w:rPr>
          <w:rFonts w:ascii="Comic Sans MS" w:hAnsi="Comic Sans MS" w:cs="Arial"/>
        </w:rPr>
        <w:t>wrongdoing;</w:t>
      </w:r>
      <w:proofErr w:type="gramEnd"/>
    </w:p>
    <w:p w14:paraId="0F8EC19A" w14:textId="77777777" w:rsidR="004D0A6B" w:rsidRPr="004D0A6B" w:rsidRDefault="004D0A6B" w:rsidP="004D0A6B">
      <w:pPr>
        <w:numPr>
          <w:ilvl w:val="0"/>
          <w:numId w:val="13"/>
        </w:numPr>
        <w:rPr>
          <w:rFonts w:ascii="Comic Sans MS" w:hAnsi="Comic Sans MS" w:cs="Arial"/>
        </w:rPr>
      </w:pPr>
      <w:r w:rsidRPr="004D0A6B">
        <w:rPr>
          <w:rFonts w:ascii="Comic Sans MS" w:hAnsi="Comic Sans MS" w:cs="Arial"/>
        </w:rPr>
        <w:t xml:space="preserve">delay raising </w:t>
      </w:r>
      <w:proofErr w:type="gramStart"/>
      <w:r w:rsidRPr="004D0A6B">
        <w:rPr>
          <w:rFonts w:ascii="Comic Sans MS" w:hAnsi="Comic Sans MS" w:cs="Arial"/>
        </w:rPr>
        <w:t>concerns;</w:t>
      </w:r>
      <w:proofErr w:type="gramEnd"/>
    </w:p>
    <w:p w14:paraId="72A5E8B0" w14:textId="77777777" w:rsidR="004D0A6B" w:rsidRPr="004D0A6B" w:rsidRDefault="004D0A6B" w:rsidP="004D0A6B">
      <w:pPr>
        <w:numPr>
          <w:ilvl w:val="0"/>
          <w:numId w:val="13"/>
        </w:numPr>
        <w:rPr>
          <w:rFonts w:ascii="Comic Sans MS" w:hAnsi="Comic Sans MS" w:cs="Arial"/>
        </w:rPr>
      </w:pPr>
      <w:r w:rsidRPr="004D0A6B">
        <w:rPr>
          <w:rFonts w:ascii="Comic Sans MS" w:hAnsi="Comic Sans MS" w:cs="Arial"/>
        </w:rPr>
        <w:t xml:space="preserve">attempt to gather evidence </w:t>
      </w:r>
      <w:proofErr w:type="gramStart"/>
      <w:r w:rsidRPr="004D0A6B">
        <w:rPr>
          <w:rFonts w:ascii="Comic Sans MS" w:hAnsi="Comic Sans MS" w:cs="Arial"/>
        </w:rPr>
        <w:t>covertly;</w:t>
      </w:r>
      <w:proofErr w:type="gramEnd"/>
    </w:p>
    <w:p w14:paraId="61DCAD88" w14:textId="77777777" w:rsidR="004D0A6B" w:rsidRPr="004D0A6B" w:rsidRDefault="004D0A6B" w:rsidP="004D0A6B">
      <w:pPr>
        <w:numPr>
          <w:ilvl w:val="0"/>
          <w:numId w:val="13"/>
        </w:numPr>
        <w:rPr>
          <w:rFonts w:ascii="Comic Sans MS" w:hAnsi="Comic Sans MS" w:cs="Arial"/>
        </w:rPr>
      </w:pPr>
      <w:r w:rsidRPr="004D0A6B">
        <w:rPr>
          <w:rFonts w:ascii="Comic Sans MS" w:hAnsi="Comic Sans MS" w:cs="Arial"/>
        </w:rPr>
        <w:t>post concerns on social media.</w:t>
      </w:r>
    </w:p>
    <w:p w14:paraId="69FA3583" w14:textId="77777777" w:rsidR="004D0A6B" w:rsidRDefault="004D0A6B" w:rsidP="004D0A6B">
      <w:pPr>
        <w:rPr>
          <w:rFonts w:ascii="Comic Sans MS" w:hAnsi="Comic Sans MS" w:cs="Arial"/>
        </w:rPr>
      </w:pPr>
      <w:r w:rsidRPr="004D0A6B">
        <w:rPr>
          <w:rFonts w:ascii="Comic Sans MS" w:hAnsi="Comic Sans MS" w:cs="Arial"/>
        </w:rPr>
        <w:t>Always follow the steps described in this policy.</w:t>
      </w:r>
    </w:p>
    <w:p w14:paraId="22725904" w14:textId="77777777" w:rsidR="004D0A6B" w:rsidRDefault="004D0A6B" w:rsidP="004D0A6B">
      <w:pPr>
        <w:rPr>
          <w:rFonts w:ascii="Comic Sans MS" w:hAnsi="Comic Sans MS" w:cs="Arial"/>
        </w:rPr>
      </w:pPr>
    </w:p>
    <w:p w14:paraId="46AA5A8E" w14:textId="77777777" w:rsidR="004D0A6B" w:rsidRDefault="004D0A6B" w:rsidP="004D0A6B">
      <w:pPr>
        <w:rPr>
          <w:rFonts w:ascii="Comic Sans MS" w:hAnsi="Comic Sans MS" w:cs="Arial"/>
        </w:rPr>
      </w:pPr>
    </w:p>
    <w:p w14:paraId="6E95E304" w14:textId="2298A312" w:rsidR="004D0A6B" w:rsidRPr="00B16268" w:rsidRDefault="004D0A6B" w:rsidP="004D0A6B">
      <w:pPr>
        <w:rPr>
          <w:rFonts w:ascii="Comic Sans MS" w:hAnsi="Comic Sans MS" w:cs="Arial"/>
          <w:b/>
          <w:bCs/>
          <w:u w:val="single"/>
        </w:rPr>
      </w:pPr>
      <w:r w:rsidRPr="00B16268">
        <w:rPr>
          <w:rFonts w:ascii="Comic Sans MS" w:hAnsi="Comic Sans MS" w:cs="Arial"/>
          <w:b/>
          <w:bCs/>
          <w:u w:val="single"/>
        </w:rPr>
        <w:t>Legal and Regulatory Framework</w:t>
      </w:r>
    </w:p>
    <w:p w14:paraId="4599D9EA" w14:textId="77777777" w:rsidR="00B16268" w:rsidRPr="00B16268" w:rsidRDefault="00B16268" w:rsidP="00B16268">
      <w:pPr>
        <w:rPr>
          <w:rFonts w:ascii="Comic Sans MS" w:hAnsi="Comic Sans MS" w:cs="Arial"/>
        </w:rPr>
      </w:pPr>
      <w:r w:rsidRPr="00B16268">
        <w:rPr>
          <w:rFonts w:ascii="Comic Sans MS" w:hAnsi="Comic Sans MS" w:cs="Arial"/>
        </w:rPr>
        <w:t>This policy is underpinned by:</w:t>
      </w:r>
    </w:p>
    <w:p w14:paraId="3A49C9E3" w14:textId="77777777" w:rsidR="00B16268" w:rsidRPr="00B16268" w:rsidRDefault="00B16268" w:rsidP="00B16268">
      <w:pPr>
        <w:numPr>
          <w:ilvl w:val="0"/>
          <w:numId w:val="14"/>
        </w:numPr>
        <w:rPr>
          <w:rFonts w:ascii="Comic Sans MS" w:hAnsi="Comic Sans MS" w:cs="Arial"/>
        </w:rPr>
      </w:pPr>
      <w:r w:rsidRPr="00B16268">
        <w:rPr>
          <w:rFonts w:ascii="Comic Sans MS" w:hAnsi="Comic Sans MS" w:cs="Arial"/>
        </w:rPr>
        <w:t>Children Act 1989 &amp; 2004</w:t>
      </w:r>
    </w:p>
    <w:p w14:paraId="3BD2E82D" w14:textId="77777777" w:rsidR="00B16268" w:rsidRPr="00B16268" w:rsidRDefault="00B16268" w:rsidP="00B16268">
      <w:pPr>
        <w:numPr>
          <w:ilvl w:val="0"/>
          <w:numId w:val="14"/>
        </w:numPr>
        <w:rPr>
          <w:rFonts w:ascii="Comic Sans MS" w:hAnsi="Comic Sans MS" w:cs="Arial"/>
        </w:rPr>
      </w:pPr>
      <w:r w:rsidRPr="00B16268">
        <w:rPr>
          <w:rFonts w:ascii="Comic Sans MS" w:hAnsi="Comic Sans MS" w:cs="Arial"/>
        </w:rPr>
        <w:t>Working Together to Safeguard Children (2023)</w:t>
      </w:r>
    </w:p>
    <w:p w14:paraId="2521D09B" w14:textId="77777777" w:rsidR="00B16268" w:rsidRPr="00B16268" w:rsidRDefault="00B16268" w:rsidP="00B16268">
      <w:pPr>
        <w:numPr>
          <w:ilvl w:val="0"/>
          <w:numId w:val="14"/>
        </w:numPr>
        <w:rPr>
          <w:rFonts w:ascii="Comic Sans MS" w:hAnsi="Comic Sans MS" w:cs="Arial"/>
        </w:rPr>
      </w:pPr>
      <w:r w:rsidRPr="00B16268">
        <w:rPr>
          <w:rFonts w:ascii="Comic Sans MS" w:hAnsi="Comic Sans MS" w:cs="Arial"/>
        </w:rPr>
        <w:t>Safeguarding Vulnerable Groups Act 2006</w:t>
      </w:r>
    </w:p>
    <w:p w14:paraId="1D4C7E03" w14:textId="77777777" w:rsidR="00B16268" w:rsidRPr="00B16268" w:rsidRDefault="00B16268" w:rsidP="00B16268">
      <w:pPr>
        <w:numPr>
          <w:ilvl w:val="0"/>
          <w:numId w:val="14"/>
        </w:numPr>
        <w:rPr>
          <w:rFonts w:ascii="Comic Sans MS" w:hAnsi="Comic Sans MS" w:cs="Arial"/>
        </w:rPr>
      </w:pPr>
      <w:r w:rsidRPr="00B16268">
        <w:rPr>
          <w:rFonts w:ascii="Comic Sans MS" w:hAnsi="Comic Sans MS" w:cs="Arial"/>
        </w:rPr>
        <w:t>Sexual Offences Act 2003</w:t>
      </w:r>
    </w:p>
    <w:p w14:paraId="1A8AF94E" w14:textId="77777777" w:rsidR="00B16268" w:rsidRPr="00B16268" w:rsidRDefault="00B16268" w:rsidP="00B16268">
      <w:pPr>
        <w:numPr>
          <w:ilvl w:val="0"/>
          <w:numId w:val="14"/>
        </w:numPr>
        <w:rPr>
          <w:rFonts w:ascii="Comic Sans MS" w:hAnsi="Comic Sans MS" w:cs="Arial"/>
        </w:rPr>
      </w:pPr>
      <w:r w:rsidRPr="00B16268">
        <w:rPr>
          <w:rFonts w:ascii="Comic Sans MS" w:hAnsi="Comic Sans MS" w:cs="Arial"/>
        </w:rPr>
        <w:t>Equality Act 2010</w:t>
      </w:r>
    </w:p>
    <w:p w14:paraId="608AF25C" w14:textId="77777777" w:rsidR="00B16268" w:rsidRPr="00B16268" w:rsidRDefault="00B16268" w:rsidP="00B16268">
      <w:pPr>
        <w:numPr>
          <w:ilvl w:val="0"/>
          <w:numId w:val="14"/>
        </w:numPr>
        <w:rPr>
          <w:rFonts w:ascii="Comic Sans MS" w:hAnsi="Comic Sans MS" w:cs="Arial"/>
        </w:rPr>
      </w:pPr>
      <w:r w:rsidRPr="00B16268">
        <w:rPr>
          <w:rFonts w:ascii="Comic Sans MS" w:hAnsi="Comic Sans MS" w:cs="Arial"/>
        </w:rPr>
        <w:t>Human Rights Act 1998</w:t>
      </w:r>
    </w:p>
    <w:p w14:paraId="4D80A922" w14:textId="77777777" w:rsidR="00B16268" w:rsidRPr="00B16268" w:rsidRDefault="00B16268" w:rsidP="00B16268">
      <w:pPr>
        <w:numPr>
          <w:ilvl w:val="0"/>
          <w:numId w:val="14"/>
        </w:numPr>
        <w:rPr>
          <w:rFonts w:ascii="Comic Sans MS" w:hAnsi="Comic Sans MS" w:cs="Arial"/>
        </w:rPr>
      </w:pPr>
      <w:r w:rsidRPr="00B16268">
        <w:rPr>
          <w:rFonts w:ascii="Comic Sans MS" w:hAnsi="Comic Sans MS" w:cs="Arial"/>
        </w:rPr>
        <w:t>Data Protection Act 2018 &amp; UK GDPR</w:t>
      </w:r>
    </w:p>
    <w:p w14:paraId="5BE564E7" w14:textId="77777777" w:rsidR="00B16268" w:rsidRPr="00B16268" w:rsidRDefault="00B16268" w:rsidP="00B16268">
      <w:pPr>
        <w:numPr>
          <w:ilvl w:val="0"/>
          <w:numId w:val="14"/>
        </w:numPr>
        <w:rPr>
          <w:rFonts w:ascii="Comic Sans MS" w:hAnsi="Comic Sans MS" w:cs="Arial"/>
        </w:rPr>
      </w:pPr>
      <w:r w:rsidRPr="00B16268">
        <w:rPr>
          <w:rFonts w:ascii="Comic Sans MS" w:hAnsi="Comic Sans MS" w:cs="Arial"/>
        </w:rPr>
        <w:t>Criminal Justice and Courts Services Act 2000</w:t>
      </w:r>
    </w:p>
    <w:p w14:paraId="0A5CCCCF" w14:textId="77777777" w:rsidR="00B16268" w:rsidRPr="00B16268" w:rsidRDefault="00B16268" w:rsidP="00B16268">
      <w:pPr>
        <w:numPr>
          <w:ilvl w:val="0"/>
          <w:numId w:val="14"/>
        </w:numPr>
        <w:rPr>
          <w:rFonts w:ascii="Comic Sans MS" w:hAnsi="Comic Sans MS" w:cs="Arial"/>
        </w:rPr>
      </w:pPr>
      <w:r w:rsidRPr="00B16268">
        <w:rPr>
          <w:rFonts w:ascii="Comic Sans MS" w:hAnsi="Comic Sans MS" w:cs="Arial"/>
        </w:rPr>
        <w:t>Employment Rights Act 1996 (Public Interest Disclosure Act)</w:t>
      </w:r>
    </w:p>
    <w:p w14:paraId="2529E157" w14:textId="77777777" w:rsidR="00B16268" w:rsidRPr="00B16268" w:rsidRDefault="00B16268" w:rsidP="00B16268">
      <w:pPr>
        <w:numPr>
          <w:ilvl w:val="0"/>
          <w:numId w:val="14"/>
        </w:numPr>
        <w:rPr>
          <w:rFonts w:ascii="Comic Sans MS" w:hAnsi="Comic Sans MS" w:cs="Arial"/>
        </w:rPr>
      </w:pPr>
      <w:r w:rsidRPr="00B16268">
        <w:rPr>
          <w:rFonts w:ascii="Comic Sans MS" w:hAnsi="Comic Sans MS" w:cs="Arial"/>
        </w:rPr>
        <w:t>EYFS Statutory Framework 2024–25</w:t>
      </w:r>
    </w:p>
    <w:p w14:paraId="52B68CAA" w14:textId="77777777" w:rsidR="00B16268" w:rsidRPr="00B16268" w:rsidRDefault="00B16268" w:rsidP="00B16268">
      <w:pPr>
        <w:numPr>
          <w:ilvl w:val="0"/>
          <w:numId w:val="14"/>
        </w:numPr>
        <w:rPr>
          <w:rFonts w:ascii="Comic Sans MS" w:hAnsi="Comic Sans MS" w:cs="Arial"/>
        </w:rPr>
      </w:pPr>
      <w:r w:rsidRPr="00B16268">
        <w:rPr>
          <w:rFonts w:ascii="Comic Sans MS" w:hAnsi="Comic Sans MS" w:cs="Arial"/>
        </w:rPr>
        <w:t>London Child Protection Procedures (2025)</w:t>
      </w:r>
    </w:p>
    <w:p w14:paraId="403F293A" w14:textId="77777777" w:rsidR="00B16268" w:rsidRDefault="00B16268" w:rsidP="00B16268">
      <w:pPr>
        <w:numPr>
          <w:ilvl w:val="0"/>
          <w:numId w:val="14"/>
        </w:numPr>
        <w:rPr>
          <w:rFonts w:ascii="Comic Sans MS" w:hAnsi="Comic Sans MS" w:cs="Arial"/>
        </w:rPr>
      </w:pPr>
      <w:r w:rsidRPr="00B16268">
        <w:rPr>
          <w:rFonts w:ascii="Comic Sans MS" w:hAnsi="Comic Sans MS" w:cs="Arial"/>
        </w:rPr>
        <w:t>Bromley Safeguarding Children Partnership Procedures</w:t>
      </w:r>
    </w:p>
    <w:p w14:paraId="3F00331E" w14:textId="2D43E81C" w:rsidR="00B16268" w:rsidRDefault="00B16268" w:rsidP="00B16268">
      <w:pPr>
        <w:rPr>
          <w:rFonts w:ascii="Comic Sans MS" w:hAnsi="Comic Sans MS" w:cs="Arial"/>
        </w:rPr>
      </w:pPr>
    </w:p>
    <w:p w14:paraId="3A836113" w14:textId="77777777" w:rsidR="00B16268" w:rsidRDefault="00B16268" w:rsidP="00B16268">
      <w:pPr>
        <w:rPr>
          <w:rFonts w:ascii="Comic Sans MS" w:hAnsi="Comic Sans MS" w:cs="Arial"/>
        </w:rPr>
      </w:pPr>
    </w:p>
    <w:p w14:paraId="141B518B" w14:textId="4F36F646" w:rsidR="00B16268" w:rsidRPr="002F3AFE" w:rsidRDefault="00B16268" w:rsidP="00B16268">
      <w:pPr>
        <w:rPr>
          <w:rFonts w:ascii="Comic Sans MS" w:hAnsi="Comic Sans MS" w:cs="Arial"/>
          <w:b/>
          <w:bCs/>
          <w:u w:val="single"/>
        </w:rPr>
      </w:pPr>
      <w:r w:rsidRPr="002F3AFE">
        <w:rPr>
          <w:rFonts w:ascii="Comic Sans MS" w:hAnsi="Comic Sans MS" w:cs="Arial"/>
          <w:b/>
          <w:bCs/>
          <w:u w:val="single"/>
        </w:rPr>
        <w:t>Policy Review</w:t>
      </w:r>
    </w:p>
    <w:p w14:paraId="2BF2B6FB" w14:textId="77777777" w:rsidR="002F3AFE" w:rsidRPr="002F3AFE" w:rsidRDefault="002F3AFE" w:rsidP="002F3AFE">
      <w:pPr>
        <w:rPr>
          <w:rFonts w:ascii="Comic Sans MS" w:hAnsi="Comic Sans MS" w:cs="Arial"/>
        </w:rPr>
      </w:pPr>
      <w:r w:rsidRPr="002F3AFE">
        <w:rPr>
          <w:rFonts w:ascii="Comic Sans MS" w:hAnsi="Comic Sans MS" w:cs="Arial"/>
        </w:rPr>
        <w:t>This policy is reviewed annually, or earlier if:</w:t>
      </w:r>
    </w:p>
    <w:p w14:paraId="19627F85" w14:textId="77777777" w:rsidR="002F3AFE" w:rsidRPr="002F3AFE" w:rsidRDefault="002F3AFE" w:rsidP="002F3AFE">
      <w:pPr>
        <w:numPr>
          <w:ilvl w:val="0"/>
          <w:numId w:val="15"/>
        </w:numPr>
        <w:rPr>
          <w:rFonts w:ascii="Comic Sans MS" w:hAnsi="Comic Sans MS" w:cs="Arial"/>
        </w:rPr>
      </w:pPr>
      <w:r w:rsidRPr="002F3AFE">
        <w:rPr>
          <w:rFonts w:ascii="Comic Sans MS" w:hAnsi="Comic Sans MS" w:cs="Arial"/>
        </w:rPr>
        <w:t>legislation changes,</w:t>
      </w:r>
    </w:p>
    <w:p w14:paraId="72C2DDF7" w14:textId="77777777" w:rsidR="002F3AFE" w:rsidRPr="002F3AFE" w:rsidRDefault="002F3AFE" w:rsidP="002F3AFE">
      <w:pPr>
        <w:numPr>
          <w:ilvl w:val="0"/>
          <w:numId w:val="15"/>
        </w:numPr>
        <w:rPr>
          <w:rFonts w:ascii="Comic Sans MS" w:hAnsi="Comic Sans MS" w:cs="Arial"/>
        </w:rPr>
      </w:pPr>
      <w:r w:rsidRPr="002F3AFE">
        <w:rPr>
          <w:rFonts w:ascii="Comic Sans MS" w:hAnsi="Comic Sans MS" w:cs="Arial"/>
        </w:rPr>
        <w:t>safeguarding guidance updates,</w:t>
      </w:r>
    </w:p>
    <w:p w14:paraId="38CA45F7" w14:textId="77777777" w:rsidR="002F3AFE" w:rsidRPr="002F3AFE" w:rsidRDefault="002F3AFE" w:rsidP="002F3AFE">
      <w:pPr>
        <w:numPr>
          <w:ilvl w:val="0"/>
          <w:numId w:val="15"/>
        </w:numPr>
        <w:rPr>
          <w:rFonts w:ascii="Comic Sans MS" w:hAnsi="Comic Sans MS" w:cs="Arial"/>
        </w:rPr>
      </w:pPr>
      <w:r w:rsidRPr="002F3AFE">
        <w:rPr>
          <w:rFonts w:ascii="Comic Sans MS" w:hAnsi="Comic Sans MS" w:cs="Arial"/>
        </w:rPr>
        <w:t>an incident requires learning and revision,</w:t>
      </w:r>
    </w:p>
    <w:p w14:paraId="42EAEAAC" w14:textId="77777777" w:rsidR="002F3AFE" w:rsidRPr="002F3AFE" w:rsidRDefault="002F3AFE" w:rsidP="002F3AFE">
      <w:pPr>
        <w:numPr>
          <w:ilvl w:val="0"/>
          <w:numId w:val="15"/>
        </w:numPr>
        <w:rPr>
          <w:rFonts w:ascii="Comic Sans MS" w:hAnsi="Comic Sans MS" w:cs="Arial"/>
        </w:rPr>
      </w:pPr>
      <w:r w:rsidRPr="002F3AFE">
        <w:rPr>
          <w:rFonts w:ascii="Comic Sans MS" w:hAnsi="Comic Sans MS" w:cs="Arial"/>
        </w:rPr>
        <w:t>Ofsted or the local authority recommends changes.</w:t>
      </w:r>
    </w:p>
    <w:p w14:paraId="4939AF70" w14:textId="77777777" w:rsidR="002F3AFE" w:rsidRPr="002F3AFE" w:rsidRDefault="002F3AFE" w:rsidP="002F3AFE">
      <w:pPr>
        <w:rPr>
          <w:rFonts w:ascii="Comic Sans MS" w:hAnsi="Comic Sans MS" w:cs="Arial"/>
        </w:rPr>
      </w:pPr>
      <w:r w:rsidRPr="002F3AFE">
        <w:rPr>
          <w:rFonts w:ascii="Comic Sans MS" w:hAnsi="Comic Sans MS" w:cs="Arial"/>
        </w:rPr>
        <w:t>Staff receive regular training on whistleblowing, safeguarding and professional responsibilities.</w:t>
      </w:r>
    </w:p>
    <w:p w14:paraId="389A313D" w14:textId="77777777" w:rsidR="00B16268" w:rsidRPr="00B16268" w:rsidRDefault="00B16268" w:rsidP="00B16268">
      <w:pPr>
        <w:rPr>
          <w:rFonts w:ascii="Comic Sans MS" w:hAnsi="Comic Sans MS" w:cs="Arial"/>
        </w:rPr>
      </w:pPr>
    </w:p>
    <w:p w14:paraId="31AD6078" w14:textId="77777777" w:rsidR="004D0A6B" w:rsidRPr="004D0A6B" w:rsidRDefault="004D0A6B" w:rsidP="004D0A6B">
      <w:pPr>
        <w:rPr>
          <w:rFonts w:ascii="Comic Sans MS" w:hAnsi="Comic Sans MS" w:cs="Arial"/>
        </w:rPr>
      </w:pPr>
    </w:p>
    <w:p w14:paraId="5A072DAE" w14:textId="77777777" w:rsidR="00C70AE5" w:rsidRPr="00C70AE5" w:rsidRDefault="00C70AE5" w:rsidP="00C70AE5">
      <w:pPr>
        <w:rPr>
          <w:rFonts w:ascii="Comic Sans MS" w:hAnsi="Comic Sans MS" w:cs="Arial"/>
        </w:rPr>
      </w:pPr>
    </w:p>
    <w:p w14:paraId="5F45B77B" w14:textId="77777777" w:rsidR="00C70AE5" w:rsidRPr="00C70AE5" w:rsidRDefault="00C70AE5" w:rsidP="00C70AE5">
      <w:pPr>
        <w:rPr>
          <w:rFonts w:ascii="Comic Sans MS" w:hAnsi="Comic Sans MS" w:cs="Arial"/>
        </w:rPr>
      </w:pPr>
    </w:p>
    <w:p w14:paraId="757107CC" w14:textId="77777777" w:rsidR="004B3CA6" w:rsidRPr="004B3CA6" w:rsidRDefault="004B3CA6" w:rsidP="004B3CA6">
      <w:pPr>
        <w:rPr>
          <w:rFonts w:ascii="Comic Sans MS" w:hAnsi="Comic Sans MS" w:cs="Arial"/>
        </w:rPr>
      </w:pPr>
    </w:p>
    <w:p w14:paraId="7C99917C" w14:textId="77777777" w:rsidR="003A5F29" w:rsidRPr="00F40B28" w:rsidRDefault="003A5F29" w:rsidP="00F40B28">
      <w:pPr>
        <w:rPr>
          <w:rFonts w:ascii="Comic Sans MS" w:hAnsi="Comic Sans MS" w:cs="Arial"/>
        </w:rPr>
      </w:pPr>
    </w:p>
    <w:p w14:paraId="55D531C0" w14:textId="77777777" w:rsidR="00991B42" w:rsidRPr="00F40B28" w:rsidRDefault="00991B42" w:rsidP="00F40B28">
      <w:pPr>
        <w:rPr>
          <w:rFonts w:ascii="Comic Sans MS" w:hAnsi="Comic Sans MS" w:cs="Arial"/>
        </w:rPr>
      </w:pPr>
    </w:p>
    <w:p w14:paraId="6EE28191" w14:textId="77777777" w:rsidR="007C2331" w:rsidRPr="00CD6D2B" w:rsidRDefault="007C2331">
      <w:pPr>
        <w:spacing w:line="360" w:lineRule="auto"/>
        <w:rPr>
          <w:color w:val="EE0000"/>
        </w:rPr>
      </w:pPr>
    </w:p>
    <w:sectPr w:rsidR="007C2331" w:rsidRPr="00CD6D2B" w:rsidSect="00663B8B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843" w:right="567" w:bottom="764" w:left="567" w:header="708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2296A" w14:textId="77777777" w:rsidR="00C01094" w:rsidRDefault="00C01094">
      <w:r>
        <w:separator/>
      </w:r>
    </w:p>
  </w:endnote>
  <w:endnote w:type="continuationSeparator" w:id="0">
    <w:p w14:paraId="4E36955F" w14:textId="77777777" w:rsidR="00C01094" w:rsidRDefault="00C01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Yu Gothic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5F164" w14:textId="77777777" w:rsidR="00991B42" w:rsidRDefault="00991B4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83F78" w14:textId="77777777" w:rsidR="00991B42" w:rsidRDefault="00991B4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3F1D7" w14:textId="77777777" w:rsidR="00991B42" w:rsidRDefault="00991B4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41BF8" w14:textId="77777777" w:rsidR="00C01094" w:rsidRDefault="00C01094">
      <w:r>
        <w:separator/>
      </w:r>
    </w:p>
  </w:footnote>
  <w:footnote w:type="continuationSeparator" w:id="0">
    <w:p w14:paraId="63B83114" w14:textId="77777777" w:rsidR="00C01094" w:rsidRDefault="00C010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2BE81" w14:textId="0B718AA3" w:rsidR="00991B42" w:rsidRDefault="000D173C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>
      <w:rPr>
        <w:noProof/>
      </w:rPr>
      <w:drawing>
        <wp:anchor distT="0" distB="0" distL="0" distR="0" simplePos="0" relativeHeight="251657728" behindDoc="0" locked="0" layoutInCell="1" allowOverlap="1" wp14:anchorId="3B0F4C03" wp14:editId="5A87165B">
          <wp:simplePos x="0" y="0"/>
          <wp:positionH relativeFrom="column">
            <wp:posOffset>2441575</wp:posOffset>
          </wp:positionH>
          <wp:positionV relativeFrom="paragraph">
            <wp:posOffset>-380365</wp:posOffset>
          </wp:positionV>
          <wp:extent cx="1993265" cy="44577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3265" cy="44577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91B42">
      <w:rPr>
        <w:rFonts w:ascii="Comic Sans MS" w:hAnsi="Comic Sans MS"/>
        <w:b/>
        <w:sz w:val="36"/>
        <w:szCs w:val="36"/>
        <w:u w:val="single"/>
      </w:rPr>
      <w:t>Safeguarding and Welfare Requirement: Safeguarding Children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F46D5" w14:textId="77777777" w:rsidR="00991B42" w:rsidRDefault="00991B4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color w:val="C0504D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7030A0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color w:val="7030A0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7030A0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color w:val="7030A0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color w:val="7030A0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color w:val="7030A0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color w:val="7030A0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color w:val="7030A0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color w:val="7030A0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0CBD6E17"/>
    <w:multiLevelType w:val="multilevel"/>
    <w:tmpl w:val="8364F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B7ED7"/>
    <w:multiLevelType w:val="multilevel"/>
    <w:tmpl w:val="C9345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D472D9"/>
    <w:multiLevelType w:val="multilevel"/>
    <w:tmpl w:val="7862D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DE498E"/>
    <w:multiLevelType w:val="multilevel"/>
    <w:tmpl w:val="402C5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317838"/>
    <w:multiLevelType w:val="multilevel"/>
    <w:tmpl w:val="934E9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EA1345"/>
    <w:multiLevelType w:val="multilevel"/>
    <w:tmpl w:val="FBAE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6A2452"/>
    <w:multiLevelType w:val="multilevel"/>
    <w:tmpl w:val="527CB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B37E21"/>
    <w:multiLevelType w:val="multilevel"/>
    <w:tmpl w:val="2F8A4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8F44C0F"/>
    <w:multiLevelType w:val="multilevel"/>
    <w:tmpl w:val="56B03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4D5372"/>
    <w:multiLevelType w:val="multilevel"/>
    <w:tmpl w:val="1C74F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A92607"/>
    <w:multiLevelType w:val="multilevel"/>
    <w:tmpl w:val="0BC87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82290374">
    <w:abstractNumId w:val="0"/>
  </w:num>
  <w:num w:numId="2" w16cid:durableId="2004046565">
    <w:abstractNumId w:val="1"/>
  </w:num>
  <w:num w:numId="3" w16cid:durableId="1350528459">
    <w:abstractNumId w:val="2"/>
  </w:num>
  <w:num w:numId="4" w16cid:durableId="1216620958">
    <w:abstractNumId w:val="3"/>
  </w:num>
  <w:num w:numId="5" w16cid:durableId="1158035427">
    <w:abstractNumId w:val="6"/>
  </w:num>
  <w:num w:numId="6" w16cid:durableId="1165322709">
    <w:abstractNumId w:val="8"/>
  </w:num>
  <w:num w:numId="7" w16cid:durableId="1647054428">
    <w:abstractNumId w:val="14"/>
  </w:num>
  <w:num w:numId="8" w16cid:durableId="2105223704">
    <w:abstractNumId w:val="9"/>
  </w:num>
  <w:num w:numId="9" w16cid:durableId="1752048495">
    <w:abstractNumId w:val="4"/>
  </w:num>
  <w:num w:numId="10" w16cid:durableId="561983421">
    <w:abstractNumId w:val="5"/>
  </w:num>
  <w:num w:numId="11" w16cid:durableId="1717705710">
    <w:abstractNumId w:val="10"/>
  </w:num>
  <w:num w:numId="12" w16cid:durableId="71394097">
    <w:abstractNumId w:val="12"/>
  </w:num>
  <w:num w:numId="13" w16cid:durableId="332877518">
    <w:abstractNumId w:val="11"/>
  </w:num>
  <w:num w:numId="14" w16cid:durableId="790900672">
    <w:abstractNumId w:val="13"/>
  </w:num>
  <w:num w:numId="15" w16cid:durableId="106576457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047"/>
    <w:rsid w:val="000D173C"/>
    <w:rsid w:val="001139CD"/>
    <w:rsid w:val="00170128"/>
    <w:rsid w:val="00182F0D"/>
    <w:rsid w:val="00204047"/>
    <w:rsid w:val="00236DCB"/>
    <w:rsid w:val="00296719"/>
    <w:rsid w:val="002F3AFE"/>
    <w:rsid w:val="003A5F29"/>
    <w:rsid w:val="004B3CA6"/>
    <w:rsid w:val="004D0A6B"/>
    <w:rsid w:val="00663B8B"/>
    <w:rsid w:val="00710974"/>
    <w:rsid w:val="007120EB"/>
    <w:rsid w:val="0072296D"/>
    <w:rsid w:val="007C2331"/>
    <w:rsid w:val="00804DE7"/>
    <w:rsid w:val="00842869"/>
    <w:rsid w:val="008E0453"/>
    <w:rsid w:val="00991B42"/>
    <w:rsid w:val="00A06291"/>
    <w:rsid w:val="00B16268"/>
    <w:rsid w:val="00C01094"/>
    <w:rsid w:val="00C70AE5"/>
    <w:rsid w:val="00CD6D2B"/>
    <w:rsid w:val="00DA419D"/>
    <w:rsid w:val="00E75979"/>
    <w:rsid w:val="00F4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5B6AC48"/>
  <w15:chartTrackingRefBased/>
  <w15:docId w15:val="{9ECF3346-97D3-495E-9288-C9843D891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cs="Calibri"/>
      <w:sz w:val="24"/>
      <w:szCs w:val="24"/>
      <w:lang w:eastAsia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  <w:color w:val="C0504D"/>
    </w:rPr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Wingdings" w:hAnsi="Wingdings"/>
      <w:color w:val="7030A0"/>
    </w:rPr>
  </w:style>
  <w:style w:type="character" w:customStyle="1" w:styleId="Absatz-Standardschriftart">
    <w:name w:val="Absatz-Standardschriftart"/>
  </w:style>
  <w:style w:type="character" w:customStyle="1" w:styleId="WW8Num1z1">
    <w:name w:val="WW8Num1z1"/>
    <w:rPr>
      <w:rFonts w:ascii="Courier New" w:hAnsi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Symbol" w:eastAsia="Times New Roman" w:hAnsi="Symbol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Wingdings" w:hAnsi="Wingdings"/>
      <w:color w:val="7030A0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Wingdings" w:hAnsi="Wingdings"/>
      <w:color w:val="auto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rFonts w:ascii="Wingdings" w:hAnsi="Wingdings"/>
      <w:color w:val="C0504D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character" w:customStyle="1" w:styleId="HeaderChar">
    <w:name w:val="Header Char"/>
    <w:rPr>
      <w:rFonts w:ascii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rPr>
      <w:rFonts w:ascii="Times New Roman" w:hAnsi="Times New Roman" w:cs="Times New Roman"/>
      <w:sz w:val="24"/>
      <w:szCs w:val="24"/>
      <w:lang w:val="en-GB"/>
    </w:rPr>
  </w:style>
  <w:style w:type="character" w:styleId="Hyperlink">
    <w:name w:val="Hyperlink"/>
    <w:rPr>
      <w:rFonts w:cs="Times New Roman"/>
      <w:color w:val="0000FF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D6D2B"/>
    <w:pPr>
      <w:suppressAutoHyphens w:val="0"/>
      <w:spacing w:before="100" w:beforeAutospacing="1" w:after="100" w:afterAutospacing="1"/>
    </w:pPr>
    <w:rPr>
      <w:rFonts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CD6D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JPEC Admin</cp:lastModifiedBy>
  <cp:revision>15</cp:revision>
  <cp:lastPrinted>2025-02-03T19:11:00Z</cp:lastPrinted>
  <dcterms:created xsi:type="dcterms:W3CDTF">2025-11-18T11:19:00Z</dcterms:created>
  <dcterms:modified xsi:type="dcterms:W3CDTF">2025-11-18T11:30:00Z</dcterms:modified>
</cp:coreProperties>
</file>