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5080F30" w14:textId="649F4BE7" w:rsidR="004F4EAC" w:rsidRDefault="0005113A">
      <w:pPr>
        <w:spacing w:line="360" w:lineRule="auto"/>
        <w:jc w:val="center"/>
        <w:rPr>
          <w:rFonts w:ascii="Comic Sans MS" w:hAnsi="Comic Sans MS" w:cs="Arial"/>
          <w:b/>
          <w:sz w:val="36"/>
          <w:szCs w:val="36"/>
          <w:u w:val="single"/>
        </w:rPr>
      </w:pPr>
      <w:r>
        <w:rPr>
          <w:noProof/>
        </w:rPr>
        <w:drawing>
          <wp:anchor distT="0" distB="0" distL="0" distR="0" simplePos="0" relativeHeight="251657728" behindDoc="0" locked="0" layoutInCell="1" allowOverlap="1" wp14:anchorId="69A9A774" wp14:editId="003C296C">
            <wp:simplePos x="0" y="0"/>
            <wp:positionH relativeFrom="column">
              <wp:posOffset>2474595</wp:posOffset>
            </wp:positionH>
            <wp:positionV relativeFrom="paragraph">
              <wp:posOffset>-200025</wp:posOffset>
            </wp:positionV>
            <wp:extent cx="1845310" cy="450850"/>
            <wp:effectExtent l="0" t="0" r="0" b="0"/>
            <wp:wrapTopAndBottom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5310" cy="4508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4EAC">
        <w:rPr>
          <w:rFonts w:ascii="Comic Sans MS" w:hAnsi="Comic Sans MS" w:cs="Arial"/>
          <w:b/>
          <w:sz w:val="36"/>
          <w:szCs w:val="36"/>
          <w:u w:val="single"/>
        </w:rPr>
        <w:t>Ready Steady Grow's Privacy Notice</w:t>
      </w:r>
    </w:p>
    <w:p w14:paraId="513B92F5" w14:textId="77777777" w:rsidR="004F4EAC" w:rsidRDefault="004F4EAC"/>
    <w:p w14:paraId="758197D8" w14:textId="77777777" w:rsidR="004F4EAC" w:rsidRDefault="004F4EAC" w:rsidP="003F0714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4" w:color="000000"/>
        </w:pBdr>
        <w:spacing w:line="360" w:lineRule="auto"/>
        <w:rPr>
          <w:rFonts w:ascii="Comic Sans MS" w:hAnsi="Comic Sans MS" w:cs="Arial"/>
        </w:rPr>
      </w:pPr>
      <w:r>
        <w:rPr>
          <w:rFonts w:ascii="Comic Sans MS" w:hAnsi="Comic Sans MS" w:cs="Arial"/>
        </w:rPr>
        <w:t xml:space="preserve">Ready Steady Grow Pre-School, </w:t>
      </w:r>
    </w:p>
    <w:p w14:paraId="07AB2751" w14:textId="77777777" w:rsidR="004F4EAC" w:rsidRDefault="004F4EAC" w:rsidP="003F0714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4" w:color="000000"/>
        </w:pBdr>
        <w:spacing w:line="360" w:lineRule="auto"/>
        <w:rPr>
          <w:rFonts w:ascii="Comic Sans MS" w:hAnsi="Comic Sans MS" w:cs="Arial"/>
        </w:rPr>
      </w:pPr>
      <w:r>
        <w:rPr>
          <w:rFonts w:ascii="Comic Sans MS" w:hAnsi="Comic Sans MS" w:cs="Arial"/>
        </w:rPr>
        <w:t xml:space="preserve">St Mary's Church, Worlds End Lane, Green Street Green BR6 6AG </w:t>
      </w:r>
    </w:p>
    <w:p w14:paraId="4C100CFE" w14:textId="77777777" w:rsidR="004F4EAC" w:rsidRDefault="004F4EAC" w:rsidP="003F0714">
      <w:pPr>
        <w:pBdr>
          <w:top w:val="single" w:sz="4" w:space="1" w:color="000000"/>
          <w:left w:val="single" w:sz="4" w:space="0" w:color="000000"/>
          <w:bottom w:val="single" w:sz="4" w:space="1" w:color="000000"/>
          <w:right w:val="single" w:sz="4" w:space="4" w:color="000000"/>
        </w:pBdr>
        <w:spacing w:line="360" w:lineRule="auto"/>
        <w:rPr>
          <w:rFonts w:ascii="Comic Sans MS" w:hAnsi="Comic Sans MS" w:cs="Arial"/>
        </w:rPr>
      </w:pPr>
      <w:r>
        <w:rPr>
          <w:rFonts w:ascii="Comic Sans MS" w:hAnsi="Comic Sans MS" w:cs="Arial"/>
        </w:rPr>
        <w:t>07876 480617</w:t>
      </w:r>
    </w:p>
    <w:p w14:paraId="1ECF3974" w14:textId="77777777" w:rsidR="004F4EAC" w:rsidRDefault="004F4EAC">
      <w:pPr>
        <w:spacing w:line="360" w:lineRule="auto"/>
        <w:rPr>
          <w:rFonts w:ascii="Comic Sans MS" w:hAnsi="Comic Sans MS" w:cs="Arial"/>
          <w:b/>
        </w:rPr>
      </w:pPr>
    </w:p>
    <w:p w14:paraId="0EDBCE11" w14:textId="77777777" w:rsidR="004F4EAC" w:rsidRDefault="004F4EA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360" w:lineRule="auto"/>
        <w:rPr>
          <w:rFonts w:ascii="Comic Sans MS" w:hAnsi="Comic Sans MS" w:cs="Arial"/>
        </w:rPr>
      </w:pPr>
      <w:r>
        <w:rPr>
          <w:rFonts w:ascii="Comic Sans MS" w:hAnsi="Comic Sans MS" w:cs="Arial"/>
        </w:rPr>
        <w:t>Karen Lockley –</w:t>
      </w:r>
      <w:r w:rsidR="00BA355F">
        <w:rPr>
          <w:rFonts w:ascii="Comic Sans MS" w:hAnsi="Comic Sans MS" w:cs="Arial"/>
        </w:rPr>
        <w:t xml:space="preserve"> Owner</w:t>
      </w:r>
    </w:p>
    <w:p w14:paraId="217D1B20" w14:textId="77777777" w:rsidR="004F4EAC" w:rsidRDefault="004F4EA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360" w:lineRule="auto"/>
        <w:rPr>
          <w:rFonts w:ascii="Comic Sans MS" w:hAnsi="Comic Sans MS" w:cs="Arial"/>
        </w:rPr>
      </w:pPr>
      <w:r>
        <w:rPr>
          <w:rFonts w:ascii="Comic Sans MS" w:hAnsi="Comic Sans MS" w:cs="Arial"/>
        </w:rPr>
        <w:t>Data Protection Officer</w:t>
      </w:r>
    </w:p>
    <w:p w14:paraId="57864FE6" w14:textId="77777777" w:rsidR="004F4EAC" w:rsidRDefault="004F4EAC">
      <w:pPr>
        <w:spacing w:line="360" w:lineRule="auto"/>
        <w:rPr>
          <w:rFonts w:ascii="Comic Sans MS" w:hAnsi="Comic Sans MS" w:cs="Arial"/>
          <w:b/>
          <w:i/>
        </w:rPr>
      </w:pPr>
    </w:p>
    <w:p w14:paraId="56B40A03" w14:textId="77777777" w:rsidR="004F4EAC" w:rsidRPr="002F1F74" w:rsidRDefault="004F4EAC" w:rsidP="002F1F74">
      <w:pPr>
        <w:rPr>
          <w:rFonts w:ascii="Comic Sans MS" w:hAnsi="Comic Sans MS" w:cs="Arial"/>
          <w:b/>
          <w:u w:val="single"/>
        </w:rPr>
      </w:pPr>
      <w:r w:rsidRPr="002F1F74">
        <w:rPr>
          <w:rFonts w:ascii="Comic Sans MS" w:hAnsi="Comic Sans MS" w:cs="Arial"/>
          <w:b/>
          <w:u w:val="single"/>
        </w:rPr>
        <w:t>Introduction</w:t>
      </w:r>
    </w:p>
    <w:p w14:paraId="444BBE0F" w14:textId="77777777" w:rsidR="002F1F74" w:rsidRPr="002F1F74" w:rsidRDefault="002F1F74" w:rsidP="002F1F74">
      <w:p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At Ready Steady Grow Pre-School, we are committed to protecting the privacy and security of personal information about you and your child. We handle all data in accordance with:</w:t>
      </w:r>
    </w:p>
    <w:p w14:paraId="28C71ED7" w14:textId="77777777" w:rsidR="002F1F74" w:rsidRPr="002F1F74" w:rsidRDefault="002F1F74" w:rsidP="002F1F74">
      <w:pPr>
        <w:numPr>
          <w:ilvl w:val="0"/>
          <w:numId w:val="6"/>
        </w:num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the UK General Data Protection Regulation (UK GDPR)</w:t>
      </w:r>
    </w:p>
    <w:p w14:paraId="79F6EC54" w14:textId="77777777" w:rsidR="002F1F74" w:rsidRPr="002F1F74" w:rsidRDefault="002F1F74" w:rsidP="002F1F74">
      <w:pPr>
        <w:numPr>
          <w:ilvl w:val="0"/>
          <w:numId w:val="6"/>
        </w:num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the Data Protection Act 2018</w:t>
      </w:r>
    </w:p>
    <w:p w14:paraId="10D544A2" w14:textId="77777777" w:rsidR="002F1F74" w:rsidRPr="002F1F74" w:rsidRDefault="002F1F74" w:rsidP="002F1F74">
      <w:pPr>
        <w:numPr>
          <w:ilvl w:val="0"/>
          <w:numId w:val="6"/>
        </w:num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the Early Years Foundation Stage (EYFS) 2024</w:t>
      </w:r>
    </w:p>
    <w:p w14:paraId="60B6C6E7" w14:textId="77777777" w:rsidR="002F1F74" w:rsidRPr="002F1F74" w:rsidRDefault="002F1F74" w:rsidP="002F1F74">
      <w:pPr>
        <w:numPr>
          <w:ilvl w:val="0"/>
          <w:numId w:val="6"/>
        </w:num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Ofsted requirements.</w:t>
      </w:r>
    </w:p>
    <w:p w14:paraId="5EF973C4" w14:textId="77777777" w:rsidR="002F1F74" w:rsidRPr="002F1F74" w:rsidRDefault="002F1F74" w:rsidP="002F1F74">
      <w:p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This Privacy Notice explains what data we collect, why we collect it, how we use it, how long we keep it, and your rights regarding your information.</w:t>
      </w:r>
    </w:p>
    <w:p w14:paraId="215DB9BA" w14:textId="77777777" w:rsidR="004F4EAC" w:rsidRDefault="004F4EAC">
      <w:pPr>
        <w:spacing w:line="360" w:lineRule="auto"/>
        <w:rPr>
          <w:rFonts w:ascii="Comic Sans MS" w:hAnsi="Comic Sans MS" w:cs="Arial"/>
        </w:rPr>
      </w:pPr>
    </w:p>
    <w:p w14:paraId="565136B1" w14:textId="56BD3BFD" w:rsidR="002F1F74" w:rsidRPr="002F1F74" w:rsidRDefault="002F1F74" w:rsidP="002F1F74">
      <w:pPr>
        <w:spacing w:line="360" w:lineRule="auto"/>
        <w:rPr>
          <w:rFonts w:ascii="Comic Sans MS" w:hAnsi="Comic Sans MS" w:cs="Arial"/>
          <w:b/>
          <w:bCs/>
          <w:u w:val="single"/>
        </w:rPr>
      </w:pPr>
      <w:r w:rsidRPr="002F1F74">
        <w:rPr>
          <w:rFonts w:ascii="Comic Sans MS" w:hAnsi="Comic Sans MS" w:cs="Arial"/>
          <w:b/>
          <w:bCs/>
          <w:u w:val="single"/>
        </w:rPr>
        <w:t>W</w:t>
      </w:r>
      <w:r w:rsidRPr="002F1F74">
        <w:rPr>
          <w:rFonts w:ascii="Comic Sans MS" w:hAnsi="Comic Sans MS" w:cs="Arial"/>
          <w:b/>
          <w:bCs/>
          <w:u w:val="single"/>
        </w:rPr>
        <w:t>hat Personal Data Do We Collect?</w:t>
      </w:r>
    </w:p>
    <w:p w14:paraId="04AC0616" w14:textId="77777777" w:rsidR="002F1F74" w:rsidRPr="002F1F74" w:rsidRDefault="002F1F74" w:rsidP="002F1F74">
      <w:p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We collect personal data necessary to provide high-quality childcare, meet legal obligations, and tailor learning to your child’s needs.</w:t>
      </w:r>
    </w:p>
    <w:p w14:paraId="56722F0A" w14:textId="77777777" w:rsidR="002F1F74" w:rsidRPr="002F1F74" w:rsidRDefault="002F1F74" w:rsidP="002F1F74">
      <w:p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About your child</w:t>
      </w:r>
    </w:p>
    <w:p w14:paraId="7583838C" w14:textId="77777777" w:rsidR="002F1F74" w:rsidRPr="002F1F74" w:rsidRDefault="002F1F74" w:rsidP="002F1F74">
      <w:pPr>
        <w:numPr>
          <w:ilvl w:val="0"/>
          <w:numId w:val="7"/>
        </w:num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Name, date of birth, address</w:t>
      </w:r>
    </w:p>
    <w:p w14:paraId="515A87CC" w14:textId="77777777" w:rsidR="002F1F74" w:rsidRPr="002F1F74" w:rsidRDefault="002F1F74" w:rsidP="002F1F74">
      <w:pPr>
        <w:numPr>
          <w:ilvl w:val="0"/>
          <w:numId w:val="7"/>
        </w:num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Health, medical and dietary information</w:t>
      </w:r>
    </w:p>
    <w:p w14:paraId="1918735B" w14:textId="77777777" w:rsidR="002F1F74" w:rsidRPr="002F1F74" w:rsidRDefault="002F1F74" w:rsidP="002F1F74">
      <w:pPr>
        <w:numPr>
          <w:ilvl w:val="0"/>
          <w:numId w:val="7"/>
        </w:num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Allergies, medication requirements, and health care plans</w:t>
      </w:r>
    </w:p>
    <w:p w14:paraId="5A0E2028" w14:textId="77777777" w:rsidR="002F1F74" w:rsidRPr="002F1F74" w:rsidRDefault="002F1F74" w:rsidP="002F1F74">
      <w:pPr>
        <w:numPr>
          <w:ilvl w:val="0"/>
          <w:numId w:val="7"/>
        </w:num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Developmental information, learning needs, SEND information</w:t>
      </w:r>
    </w:p>
    <w:p w14:paraId="6AF47DEA" w14:textId="77777777" w:rsidR="002F1F74" w:rsidRPr="002F1F74" w:rsidRDefault="002F1F74" w:rsidP="002F1F74">
      <w:pPr>
        <w:numPr>
          <w:ilvl w:val="0"/>
          <w:numId w:val="7"/>
        </w:num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Details of any professionals involved with your child</w:t>
      </w:r>
    </w:p>
    <w:p w14:paraId="408F5C9D" w14:textId="77777777" w:rsidR="002F1F74" w:rsidRPr="002F1F74" w:rsidRDefault="002F1F74" w:rsidP="002F1F74">
      <w:pPr>
        <w:numPr>
          <w:ilvl w:val="0"/>
          <w:numId w:val="7"/>
        </w:num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Child protection or safeguarding information, where relevant</w:t>
      </w:r>
    </w:p>
    <w:p w14:paraId="56E0CE5F" w14:textId="77777777" w:rsidR="002F1F74" w:rsidRPr="002F1F74" w:rsidRDefault="002F1F74" w:rsidP="002F1F74">
      <w:pPr>
        <w:numPr>
          <w:ilvl w:val="0"/>
          <w:numId w:val="7"/>
        </w:num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Emergency contact information</w:t>
      </w:r>
    </w:p>
    <w:p w14:paraId="0959FC77" w14:textId="77777777" w:rsidR="002F1F74" w:rsidRPr="002F1F74" w:rsidRDefault="002F1F74" w:rsidP="002F1F74">
      <w:p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lastRenderedPageBreak/>
        <w:t>About parents/carers</w:t>
      </w:r>
    </w:p>
    <w:p w14:paraId="5C370E90" w14:textId="77777777" w:rsidR="002F1F74" w:rsidRPr="002F1F74" w:rsidRDefault="002F1F74" w:rsidP="002F1F74">
      <w:pPr>
        <w:numPr>
          <w:ilvl w:val="0"/>
          <w:numId w:val="8"/>
        </w:num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Names, addresses, email and telephone numbers</w:t>
      </w:r>
    </w:p>
    <w:p w14:paraId="47368008" w14:textId="77777777" w:rsidR="002F1F74" w:rsidRPr="002F1F74" w:rsidRDefault="002F1F74" w:rsidP="002F1F74">
      <w:pPr>
        <w:numPr>
          <w:ilvl w:val="0"/>
          <w:numId w:val="8"/>
        </w:num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Details of who has parental responsibility</w:t>
      </w:r>
    </w:p>
    <w:p w14:paraId="10DA84F5" w14:textId="77777777" w:rsidR="002F1F74" w:rsidRPr="002F1F74" w:rsidRDefault="002F1F74" w:rsidP="002F1F74">
      <w:pPr>
        <w:numPr>
          <w:ilvl w:val="0"/>
          <w:numId w:val="8"/>
        </w:num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Emergency contacts and authorised collectors</w:t>
      </w:r>
    </w:p>
    <w:p w14:paraId="2A2B5A83" w14:textId="77777777" w:rsidR="002F1F74" w:rsidRPr="002F1F74" w:rsidRDefault="002F1F74" w:rsidP="002F1F74">
      <w:pPr>
        <w:numPr>
          <w:ilvl w:val="0"/>
          <w:numId w:val="8"/>
        </w:num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Family information relevant to your child’s wellbeing</w:t>
      </w:r>
    </w:p>
    <w:p w14:paraId="5C3C0D35" w14:textId="77777777" w:rsidR="002F1F74" w:rsidRPr="002F1F74" w:rsidRDefault="002F1F74" w:rsidP="002F1F74">
      <w:pPr>
        <w:numPr>
          <w:ilvl w:val="0"/>
          <w:numId w:val="8"/>
        </w:num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Court orders or legal documentation, where applicable</w:t>
      </w:r>
    </w:p>
    <w:p w14:paraId="06D39E3F" w14:textId="77777777" w:rsidR="002F1F74" w:rsidRPr="002F1F74" w:rsidRDefault="002F1F74" w:rsidP="002F1F74">
      <w:p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For funded childcare (where applicable)</w:t>
      </w:r>
    </w:p>
    <w:p w14:paraId="7F6A9141" w14:textId="77777777" w:rsidR="002F1F74" w:rsidRPr="002F1F74" w:rsidRDefault="002F1F74" w:rsidP="002F1F74">
      <w:pPr>
        <w:numPr>
          <w:ilvl w:val="0"/>
          <w:numId w:val="9"/>
        </w:num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National Insurance number or Unique Taxpayer Reference (UTR)</w:t>
      </w:r>
    </w:p>
    <w:p w14:paraId="3653578F" w14:textId="77777777" w:rsidR="002F1F74" w:rsidRPr="002F1F74" w:rsidRDefault="002F1F74" w:rsidP="002F1F74">
      <w:pPr>
        <w:numPr>
          <w:ilvl w:val="0"/>
          <w:numId w:val="9"/>
        </w:num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Eligibility codes and documentation</w:t>
      </w:r>
    </w:p>
    <w:p w14:paraId="3652E6FC" w14:textId="77777777" w:rsidR="002F1F74" w:rsidRPr="002F1F74" w:rsidRDefault="002F1F74" w:rsidP="002F1F74">
      <w:pPr>
        <w:numPr>
          <w:ilvl w:val="0"/>
          <w:numId w:val="9"/>
        </w:num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Information relating to benefits or tax credits required by the Local Authority</w:t>
      </w:r>
    </w:p>
    <w:p w14:paraId="257429D0" w14:textId="77777777" w:rsidR="002F1F74" w:rsidRPr="002F1F74" w:rsidRDefault="002F1F74" w:rsidP="002F1F74">
      <w:p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All information is collected directly from you through the registration process or during your child’s placement.</w:t>
      </w:r>
    </w:p>
    <w:p w14:paraId="7474E95A" w14:textId="34B33778" w:rsidR="002F1F74" w:rsidRPr="002F1F74" w:rsidRDefault="002F1F74" w:rsidP="002F1F74">
      <w:pPr>
        <w:spacing w:line="360" w:lineRule="auto"/>
        <w:rPr>
          <w:rFonts w:ascii="Comic Sans MS" w:hAnsi="Comic Sans MS" w:cs="Arial"/>
        </w:rPr>
      </w:pPr>
    </w:p>
    <w:p w14:paraId="442904E7" w14:textId="015AF621" w:rsidR="002F1F74" w:rsidRPr="002F1F74" w:rsidRDefault="002F1F74" w:rsidP="002F1F74">
      <w:pPr>
        <w:spacing w:line="360" w:lineRule="auto"/>
        <w:rPr>
          <w:rFonts w:ascii="Comic Sans MS" w:hAnsi="Comic Sans MS" w:cs="Arial"/>
          <w:b/>
          <w:bCs/>
          <w:u w:val="single"/>
        </w:rPr>
      </w:pPr>
      <w:r w:rsidRPr="002F1F74">
        <w:rPr>
          <w:rFonts w:ascii="Comic Sans MS" w:hAnsi="Comic Sans MS" w:cs="Arial"/>
          <w:b/>
          <w:bCs/>
          <w:u w:val="single"/>
        </w:rPr>
        <w:t>Why We Collect This Information</w:t>
      </w:r>
    </w:p>
    <w:p w14:paraId="74ADD846" w14:textId="77777777" w:rsidR="002F1F74" w:rsidRPr="002F1F74" w:rsidRDefault="002F1F74" w:rsidP="002F1F74">
      <w:p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 xml:space="preserve">We collect and use your personal data </w:t>
      </w:r>
      <w:proofErr w:type="gramStart"/>
      <w:r w:rsidRPr="002F1F74">
        <w:rPr>
          <w:rFonts w:ascii="Comic Sans MS" w:hAnsi="Comic Sans MS" w:cs="Arial"/>
        </w:rPr>
        <w:t>in order to</w:t>
      </w:r>
      <w:proofErr w:type="gramEnd"/>
      <w:r w:rsidRPr="002F1F74">
        <w:rPr>
          <w:rFonts w:ascii="Comic Sans MS" w:hAnsi="Comic Sans MS" w:cs="Arial"/>
        </w:rPr>
        <w:t>:</w:t>
      </w:r>
    </w:p>
    <w:p w14:paraId="4C4EE4C6" w14:textId="77777777" w:rsidR="002F1F74" w:rsidRPr="002F1F74" w:rsidRDefault="002F1F74" w:rsidP="002F1F74">
      <w:p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Contractual and provision-related purposes</w:t>
      </w:r>
    </w:p>
    <w:p w14:paraId="09AB56C6" w14:textId="77777777" w:rsidR="002F1F74" w:rsidRPr="002F1F74" w:rsidRDefault="002F1F74" w:rsidP="002F1F74">
      <w:pPr>
        <w:numPr>
          <w:ilvl w:val="0"/>
          <w:numId w:val="10"/>
        </w:num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Provide safe, appropriate childcare and education</w:t>
      </w:r>
    </w:p>
    <w:p w14:paraId="0D2CB16A" w14:textId="77777777" w:rsidR="002F1F74" w:rsidRPr="002F1F74" w:rsidRDefault="002F1F74" w:rsidP="002F1F74">
      <w:pPr>
        <w:numPr>
          <w:ilvl w:val="0"/>
          <w:numId w:val="10"/>
        </w:num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Support your child’s wellbeing, learning and development</w:t>
      </w:r>
    </w:p>
    <w:p w14:paraId="069EEDED" w14:textId="77777777" w:rsidR="002F1F74" w:rsidRPr="002F1F74" w:rsidRDefault="002F1F74" w:rsidP="002F1F74">
      <w:pPr>
        <w:numPr>
          <w:ilvl w:val="0"/>
          <w:numId w:val="10"/>
        </w:num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Meet your child’s individual SEND, medical or health needs</w:t>
      </w:r>
    </w:p>
    <w:p w14:paraId="1A1A5C57" w14:textId="77777777" w:rsidR="002F1F74" w:rsidRPr="002F1F74" w:rsidRDefault="002F1F74" w:rsidP="002F1F74">
      <w:pPr>
        <w:numPr>
          <w:ilvl w:val="0"/>
          <w:numId w:val="10"/>
        </w:num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Communicate with you about your child</w:t>
      </w:r>
    </w:p>
    <w:p w14:paraId="005534C6" w14:textId="77777777" w:rsidR="002F1F74" w:rsidRPr="002F1F74" w:rsidRDefault="002F1F74" w:rsidP="002F1F74">
      <w:pPr>
        <w:numPr>
          <w:ilvl w:val="0"/>
          <w:numId w:val="10"/>
        </w:num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Carry out assessments and identify additional support needs</w:t>
      </w:r>
    </w:p>
    <w:p w14:paraId="5FD64820" w14:textId="77777777" w:rsidR="002F1F74" w:rsidRPr="002F1F74" w:rsidRDefault="002F1F74" w:rsidP="002F1F74">
      <w:pPr>
        <w:numPr>
          <w:ilvl w:val="0"/>
          <w:numId w:val="10"/>
        </w:num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Maintain accurate attendance, accident and medication records</w:t>
      </w:r>
    </w:p>
    <w:p w14:paraId="3A99D64F" w14:textId="77777777" w:rsidR="002F1F74" w:rsidRPr="002F1F74" w:rsidRDefault="002F1F74" w:rsidP="002F1F74">
      <w:pPr>
        <w:numPr>
          <w:ilvl w:val="0"/>
          <w:numId w:val="10"/>
        </w:num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Process funding claims (15/30 hours)</w:t>
      </w:r>
    </w:p>
    <w:p w14:paraId="3ABF5F07" w14:textId="77777777" w:rsidR="002F1F74" w:rsidRPr="002F1F74" w:rsidRDefault="002F1F74" w:rsidP="002F1F74">
      <w:pPr>
        <w:numPr>
          <w:ilvl w:val="0"/>
          <w:numId w:val="10"/>
        </w:num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Invoice, manage payments, and maintain financial records</w:t>
      </w:r>
    </w:p>
    <w:p w14:paraId="5AAD7093" w14:textId="77777777" w:rsidR="002F1F74" w:rsidRPr="002F1F74" w:rsidRDefault="002F1F74" w:rsidP="002F1F74">
      <w:p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Consent-based activities</w:t>
      </w:r>
    </w:p>
    <w:p w14:paraId="4AC499DC" w14:textId="77777777" w:rsidR="002F1F74" w:rsidRPr="002F1F74" w:rsidRDefault="002F1F74" w:rsidP="002F1F74">
      <w:p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With your explicit consent, we may:</w:t>
      </w:r>
    </w:p>
    <w:p w14:paraId="734F5A52" w14:textId="77777777" w:rsidR="002F1F74" w:rsidRPr="002F1F74" w:rsidRDefault="002F1F74" w:rsidP="002F1F74">
      <w:pPr>
        <w:numPr>
          <w:ilvl w:val="0"/>
          <w:numId w:val="11"/>
        </w:num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Use photos/videos for your child’s learning record</w:t>
      </w:r>
    </w:p>
    <w:p w14:paraId="4648EDFB" w14:textId="77777777" w:rsidR="002F1F74" w:rsidRPr="002F1F74" w:rsidRDefault="002F1F74" w:rsidP="002F1F74">
      <w:pPr>
        <w:numPr>
          <w:ilvl w:val="0"/>
          <w:numId w:val="11"/>
        </w:num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Share media with you through secure apps or learning journals</w:t>
      </w:r>
    </w:p>
    <w:p w14:paraId="76DE8920" w14:textId="77777777" w:rsidR="002F1F74" w:rsidRPr="002F1F74" w:rsidRDefault="002F1F74" w:rsidP="002F1F74">
      <w:p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Consent may be withdrawn at any time in writing.</w:t>
      </w:r>
    </w:p>
    <w:p w14:paraId="523F93C0" w14:textId="77777777" w:rsidR="002F1F74" w:rsidRPr="002F1F74" w:rsidRDefault="002F1F74" w:rsidP="002F1F74">
      <w:p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Legal obligations</w:t>
      </w:r>
    </w:p>
    <w:p w14:paraId="6C1401CB" w14:textId="77777777" w:rsidR="002F1F74" w:rsidRPr="002F1F74" w:rsidRDefault="002F1F74" w:rsidP="002F1F74">
      <w:p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We have statutory duties to:</w:t>
      </w:r>
    </w:p>
    <w:p w14:paraId="5695A8CE" w14:textId="77777777" w:rsidR="002F1F74" w:rsidRPr="002F1F74" w:rsidRDefault="002F1F74" w:rsidP="002F1F74">
      <w:pPr>
        <w:numPr>
          <w:ilvl w:val="0"/>
          <w:numId w:val="12"/>
        </w:num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lastRenderedPageBreak/>
        <w:t>Safeguard children under EYFS and child protection laws</w:t>
      </w:r>
    </w:p>
    <w:p w14:paraId="4679BB94" w14:textId="77777777" w:rsidR="002F1F74" w:rsidRPr="002F1F74" w:rsidRDefault="002F1F74" w:rsidP="002F1F74">
      <w:pPr>
        <w:numPr>
          <w:ilvl w:val="0"/>
          <w:numId w:val="12"/>
        </w:num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Share safeguarding or welfare information with relevant agencies</w:t>
      </w:r>
    </w:p>
    <w:p w14:paraId="471E0750" w14:textId="77777777" w:rsidR="002F1F74" w:rsidRPr="002F1F74" w:rsidRDefault="002F1F74" w:rsidP="002F1F74">
      <w:pPr>
        <w:numPr>
          <w:ilvl w:val="0"/>
          <w:numId w:val="12"/>
        </w:num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Transfer your child’s records to the next school (as required by EYFS)</w:t>
      </w:r>
    </w:p>
    <w:p w14:paraId="660B6D24" w14:textId="77777777" w:rsidR="002F1F74" w:rsidRPr="002F1F74" w:rsidRDefault="002F1F74" w:rsidP="002F1F74">
      <w:pPr>
        <w:numPr>
          <w:ilvl w:val="0"/>
          <w:numId w:val="12"/>
        </w:num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Maintain certain records for defined legal retention periods</w:t>
      </w:r>
    </w:p>
    <w:p w14:paraId="5F66D930" w14:textId="19A0FDB2" w:rsidR="002F1F74" w:rsidRPr="002F1F74" w:rsidRDefault="002F1F74" w:rsidP="002F1F74">
      <w:pPr>
        <w:spacing w:line="360" w:lineRule="auto"/>
        <w:rPr>
          <w:rFonts w:ascii="Comic Sans MS" w:hAnsi="Comic Sans MS" w:cs="Arial"/>
        </w:rPr>
      </w:pPr>
    </w:p>
    <w:p w14:paraId="07A701D9" w14:textId="13E1616D" w:rsidR="002F1F74" w:rsidRPr="002F1F74" w:rsidRDefault="002F1F74" w:rsidP="002F1F74">
      <w:pPr>
        <w:spacing w:line="360" w:lineRule="auto"/>
        <w:rPr>
          <w:rFonts w:ascii="Comic Sans MS" w:hAnsi="Comic Sans MS" w:cs="Arial"/>
          <w:b/>
          <w:bCs/>
          <w:u w:val="single"/>
        </w:rPr>
      </w:pPr>
      <w:r w:rsidRPr="002F1F74">
        <w:rPr>
          <w:rFonts w:ascii="Comic Sans MS" w:hAnsi="Comic Sans MS" w:cs="Arial"/>
          <w:b/>
          <w:bCs/>
          <w:u w:val="single"/>
        </w:rPr>
        <w:t>Who We Share Your Data With</w:t>
      </w:r>
    </w:p>
    <w:p w14:paraId="2CFE9B87" w14:textId="77777777" w:rsidR="002F1F74" w:rsidRPr="002F1F74" w:rsidRDefault="002F1F74" w:rsidP="002F1F74">
      <w:p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 xml:space="preserve">We share data </w:t>
      </w:r>
      <w:proofErr w:type="gramStart"/>
      <w:r w:rsidRPr="002F1F74">
        <w:rPr>
          <w:rFonts w:ascii="Comic Sans MS" w:hAnsi="Comic Sans MS" w:cs="Arial"/>
        </w:rPr>
        <w:t>only</w:t>
      </w:r>
      <w:proofErr w:type="gramEnd"/>
      <w:r w:rsidRPr="002F1F74">
        <w:rPr>
          <w:rFonts w:ascii="Comic Sans MS" w:hAnsi="Comic Sans MS" w:cs="Arial"/>
        </w:rPr>
        <w:t xml:space="preserve"> when necessary, lawful, and proportionate. Data may be shared with:</w:t>
      </w:r>
    </w:p>
    <w:p w14:paraId="3EA15EA3" w14:textId="77777777" w:rsidR="002F1F74" w:rsidRPr="002F1F74" w:rsidRDefault="002F1F74" w:rsidP="002F1F74">
      <w:pPr>
        <w:numPr>
          <w:ilvl w:val="0"/>
          <w:numId w:val="13"/>
        </w:num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Ofsted – during inspection or following a regulatory inquiry</w:t>
      </w:r>
    </w:p>
    <w:p w14:paraId="4FB86FD3" w14:textId="77777777" w:rsidR="002F1F74" w:rsidRPr="002F1F74" w:rsidRDefault="002F1F74" w:rsidP="002F1F74">
      <w:pPr>
        <w:numPr>
          <w:ilvl w:val="0"/>
          <w:numId w:val="13"/>
        </w:num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London Borough of Bromley – for funded childcare claims and audits</w:t>
      </w:r>
    </w:p>
    <w:p w14:paraId="71A6DEF8" w14:textId="77777777" w:rsidR="002F1F74" w:rsidRPr="002F1F74" w:rsidRDefault="002F1F74" w:rsidP="002F1F74">
      <w:pPr>
        <w:numPr>
          <w:ilvl w:val="0"/>
          <w:numId w:val="13"/>
        </w:num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Government eligibility checker – for 2-, 3- and 4-year-old funding</w:t>
      </w:r>
    </w:p>
    <w:p w14:paraId="29C4D0D2" w14:textId="77777777" w:rsidR="002F1F74" w:rsidRPr="002F1F74" w:rsidRDefault="002F1F74" w:rsidP="002F1F74">
      <w:pPr>
        <w:numPr>
          <w:ilvl w:val="0"/>
          <w:numId w:val="13"/>
        </w:num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Schools – when your child transfers to their next setting</w:t>
      </w:r>
    </w:p>
    <w:p w14:paraId="7E8BE486" w14:textId="77777777" w:rsidR="002F1F74" w:rsidRPr="002F1F74" w:rsidRDefault="002F1F74" w:rsidP="002F1F74">
      <w:pPr>
        <w:numPr>
          <w:ilvl w:val="0"/>
          <w:numId w:val="13"/>
        </w:num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Healthcare professionals – where relevant and in your child’s best interests</w:t>
      </w:r>
    </w:p>
    <w:p w14:paraId="57CAD985" w14:textId="77777777" w:rsidR="002F1F74" w:rsidRPr="002F1F74" w:rsidRDefault="002F1F74" w:rsidP="002F1F74">
      <w:pPr>
        <w:numPr>
          <w:ilvl w:val="0"/>
          <w:numId w:val="13"/>
        </w:num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Software management systems – e.g., secure administrative or assessment platforms</w:t>
      </w:r>
    </w:p>
    <w:p w14:paraId="1C07B270" w14:textId="77777777" w:rsidR="002F1F74" w:rsidRPr="002F1F74" w:rsidRDefault="002F1F74" w:rsidP="002F1F74">
      <w:pPr>
        <w:numPr>
          <w:ilvl w:val="0"/>
          <w:numId w:val="13"/>
        </w:num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Our insurance provider – if required for legal or incident-related purposes</w:t>
      </w:r>
    </w:p>
    <w:p w14:paraId="6E553479" w14:textId="77777777" w:rsidR="002F1F74" w:rsidRPr="002F1F74" w:rsidRDefault="002F1F74" w:rsidP="002F1F74">
      <w:pPr>
        <w:numPr>
          <w:ilvl w:val="0"/>
          <w:numId w:val="13"/>
        </w:num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Emergency services or safeguarding partners – if a child is at risk</w:t>
      </w:r>
    </w:p>
    <w:p w14:paraId="55CAF23A" w14:textId="77777777" w:rsidR="002F1F74" w:rsidRPr="002F1F74" w:rsidRDefault="002F1F74" w:rsidP="002F1F74">
      <w:p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We may also share data if:</w:t>
      </w:r>
    </w:p>
    <w:p w14:paraId="65BB870A" w14:textId="77777777" w:rsidR="002F1F74" w:rsidRPr="002F1F74" w:rsidRDefault="002F1F74" w:rsidP="002F1F74">
      <w:pPr>
        <w:numPr>
          <w:ilvl w:val="0"/>
          <w:numId w:val="14"/>
        </w:num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We are legally required to (courts, police, safeguarding agencies)</w:t>
      </w:r>
    </w:p>
    <w:p w14:paraId="66388104" w14:textId="77777777" w:rsidR="002F1F74" w:rsidRPr="002F1F74" w:rsidRDefault="002F1F74" w:rsidP="002F1F74">
      <w:pPr>
        <w:numPr>
          <w:ilvl w:val="0"/>
          <w:numId w:val="14"/>
        </w:num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It is necessary to protect your child or others from harm</w:t>
      </w:r>
    </w:p>
    <w:p w14:paraId="20BA765C" w14:textId="77777777" w:rsidR="002F1F74" w:rsidRPr="002F1F74" w:rsidRDefault="002F1F74" w:rsidP="002F1F74">
      <w:pPr>
        <w:numPr>
          <w:ilvl w:val="0"/>
          <w:numId w:val="14"/>
        </w:num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We need to enforce or apply our contract with you</w:t>
      </w:r>
    </w:p>
    <w:p w14:paraId="2C5B5D39" w14:textId="77777777" w:rsidR="002F1F74" w:rsidRPr="002F1F74" w:rsidRDefault="002F1F74" w:rsidP="002F1F74">
      <w:pPr>
        <w:numPr>
          <w:ilvl w:val="0"/>
          <w:numId w:val="14"/>
        </w:num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The setting is transferred to a new owner</w:t>
      </w:r>
    </w:p>
    <w:p w14:paraId="48141738" w14:textId="77777777" w:rsidR="002F1F74" w:rsidRPr="002F1F74" w:rsidRDefault="002F1F74" w:rsidP="002F1F74">
      <w:p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We will NEVER:</w:t>
      </w:r>
    </w:p>
    <w:p w14:paraId="45CB8C12" w14:textId="77777777" w:rsidR="002F1F74" w:rsidRPr="002F1F74" w:rsidRDefault="002F1F74" w:rsidP="002F1F74">
      <w:pPr>
        <w:numPr>
          <w:ilvl w:val="0"/>
          <w:numId w:val="15"/>
        </w:num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Sell your personal data</w:t>
      </w:r>
    </w:p>
    <w:p w14:paraId="2CC96861" w14:textId="77777777" w:rsidR="002F1F74" w:rsidRPr="002F1F74" w:rsidRDefault="002F1F74" w:rsidP="002F1F74">
      <w:pPr>
        <w:numPr>
          <w:ilvl w:val="0"/>
          <w:numId w:val="15"/>
        </w:num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Share your data for marketing or unrelated third-party purposes</w:t>
      </w:r>
    </w:p>
    <w:p w14:paraId="45B622E9" w14:textId="1C761BF6" w:rsidR="002F1F74" w:rsidRPr="002F1F74" w:rsidRDefault="002F1F74" w:rsidP="002F1F74">
      <w:pPr>
        <w:spacing w:line="360" w:lineRule="auto"/>
        <w:rPr>
          <w:rFonts w:ascii="Comic Sans MS" w:hAnsi="Comic Sans MS" w:cs="Arial"/>
          <w:b/>
          <w:bCs/>
          <w:u w:val="single"/>
        </w:rPr>
      </w:pPr>
    </w:p>
    <w:p w14:paraId="77661E08" w14:textId="48CF8EDE" w:rsidR="002F1F74" w:rsidRPr="002F1F74" w:rsidRDefault="002F1F74" w:rsidP="002F1F74">
      <w:pPr>
        <w:spacing w:line="360" w:lineRule="auto"/>
        <w:rPr>
          <w:rFonts w:ascii="Comic Sans MS" w:hAnsi="Comic Sans MS" w:cs="Arial"/>
          <w:b/>
          <w:bCs/>
          <w:u w:val="single"/>
        </w:rPr>
      </w:pPr>
      <w:r w:rsidRPr="002F1F74">
        <w:rPr>
          <w:rFonts w:ascii="Comic Sans MS" w:hAnsi="Comic Sans MS" w:cs="Arial"/>
          <w:b/>
          <w:bCs/>
          <w:u w:val="single"/>
        </w:rPr>
        <w:t>How We Protect Your Data</w:t>
      </w:r>
    </w:p>
    <w:p w14:paraId="239B0D7F" w14:textId="77777777" w:rsidR="002F1F74" w:rsidRPr="002F1F74" w:rsidRDefault="002F1F74" w:rsidP="002F1F74">
      <w:p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We take appropriate physical, technical and organisational security measures to prevent loss, misuse or unauthorised access, including:</w:t>
      </w:r>
    </w:p>
    <w:p w14:paraId="0E618CE4" w14:textId="77777777" w:rsidR="002F1F74" w:rsidRPr="002F1F74" w:rsidRDefault="002F1F74" w:rsidP="002F1F74">
      <w:pPr>
        <w:numPr>
          <w:ilvl w:val="0"/>
          <w:numId w:val="16"/>
        </w:num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Locked storage for paper records</w:t>
      </w:r>
    </w:p>
    <w:p w14:paraId="4F66D2CE" w14:textId="77777777" w:rsidR="002F1F74" w:rsidRPr="002F1F74" w:rsidRDefault="002F1F74" w:rsidP="002F1F74">
      <w:pPr>
        <w:numPr>
          <w:ilvl w:val="0"/>
          <w:numId w:val="16"/>
        </w:num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Password-protected electronic systems</w:t>
      </w:r>
    </w:p>
    <w:p w14:paraId="36B209B8" w14:textId="77777777" w:rsidR="002F1F74" w:rsidRPr="002F1F74" w:rsidRDefault="002F1F74" w:rsidP="002F1F74">
      <w:pPr>
        <w:numPr>
          <w:ilvl w:val="0"/>
          <w:numId w:val="16"/>
        </w:num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Restricted access for authorised staff only</w:t>
      </w:r>
    </w:p>
    <w:p w14:paraId="672BAC5C" w14:textId="77777777" w:rsidR="002F1F74" w:rsidRPr="002F1F74" w:rsidRDefault="002F1F74" w:rsidP="002F1F74">
      <w:pPr>
        <w:numPr>
          <w:ilvl w:val="0"/>
          <w:numId w:val="16"/>
        </w:num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Secure transfer methods when sharing information with schools or agencies</w:t>
      </w:r>
    </w:p>
    <w:p w14:paraId="1180416E" w14:textId="77777777" w:rsidR="002F1F74" w:rsidRPr="002F1F74" w:rsidRDefault="002F1F74" w:rsidP="002F1F74">
      <w:pPr>
        <w:numPr>
          <w:ilvl w:val="0"/>
          <w:numId w:val="16"/>
        </w:num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lastRenderedPageBreak/>
        <w:t>Regular review of data protection practices</w:t>
      </w:r>
    </w:p>
    <w:p w14:paraId="005AE40B" w14:textId="77777777" w:rsidR="002F1F74" w:rsidRPr="002F1F74" w:rsidRDefault="002F1F74" w:rsidP="002F1F74">
      <w:p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Staff receive ongoing training in data protection and confidentiality.</w:t>
      </w:r>
    </w:p>
    <w:p w14:paraId="39EB2D9F" w14:textId="48634AB8" w:rsidR="002F1F74" w:rsidRPr="002F1F74" w:rsidRDefault="002F1F74" w:rsidP="002F1F74">
      <w:pPr>
        <w:spacing w:line="360" w:lineRule="auto"/>
        <w:rPr>
          <w:rFonts w:ascii="Comic Sans MS" w:hAnsi="Comic Sans MS" w:cs="Arial"/>
        </w:rPr>
      </w:pPr>
    </w:p>
    <w:p w14:paraId="0E420C60" w14:textId="4100DE8B" w:rsidR="002F1F74" w:rsidRPr="002F1F74" w:rsidRDefault="002F1F74" w:rsidP="002F1F74">
      <w:pPr>
        <w:spacing w:line="360" w:lineRule="auto"/>
        <w:rPr>
          <w:rFonts w:ascii="Comic Sans MS" w:hAnsi="Comic Sans MS" w:cs="Arial"/>
          <w:b/>
          <w:bCs/>
          <w:u w:val="single"/>
        </w:rPr>
      </w:pPr>
      <w:r w:rsidRPr="002F1F74">
        <w:rPr>
          <w:rFonts w:ascii="Comic Sans MS" w:hAnsi="Comic Sans MS" w:cs="Arial"/>
          <w:b/>
          <w:bCs/>
          <w:u w:val="single"/>
        </w:rPr>
        <w:t>How Long We Keep Your Data</w:t>
      </w:r>
    </w:p>
    <w:p w14:paraId="16E1780C" w14:textId="77777777" w:rsidR="002F1F74" w:rsidRPr="002F1F74" w:rsidRDefault="002F1F74" w:rsidP="002F1F74">
      <w:p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We follow statutory retention periods, including EYFS, safeguarding, health and safety, and UK GDPR requirements.</w:t>
      </w:r>
    </w:p>
    <w:p w14:paraId="62C72E89" w14:textId="77777777" w:rsidR="002F1F74" w:rsidRPr="002F1F74" w:rsidRDefault="002F1F74" w:rsidP="002F1F74">
      <w:p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General records</w:t>
      </w:r>
    </w:p>
    <w:p w14:paraId="0E51373B" w14:textId="77777777" w:rsidR="002F1F74" w:rsidRPr="002F1F74" w:rsidRDefault="002F1F74" w:rsidP="002F1F74">
      <w:p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Kept for 3 years after your child leaves or until our next Ofsted inspection (whichever is later).</w:t>
      </w:r>
    </w:p>
    <w:p w14:paraId="5CC096C4" w14:textId="77777777" w:rsidR="002F1F74" w:rsidRPr="002F1F74" w:rsidRDefault="002F1F74" w:rsidP="002F1F74">
      <w:p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Accident/incident and medication records</w:t>
      </w:r>
    </w:p>
    <w:p w14:paraId="6364D037" w14:textId="77777777" w:rsidR="002F1F74" w:rsidRPr="002F1F74" w:rsidRDefault="002F1F74" w:rsidP="002F1F74">
      <w:p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Retained for longer legal periods depending on the nature of the record.</w:t>
      </w:r>
    </w:p>
    <w:p w14:paraId="2D94C737" w14:textId="77777777" w:rsidR="002F1F74" w:rsidRPr="002F1F74" w:rsidRDefault="002F1F74" w:rsidP="002F1F74">
      <w:p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Safeguarding records</w:t>
      </w:r>
    </w:p>
    <w:p w14:paraId="3FAB5EC6" w14:textId="77777777" w:rsidR="002F1F74" w:rsidRPr="002F1F74" w:rsidRDefault="002F1F74" w:rsidP="002F1F74">
      <w:p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Kept until the child’s 25th birthday or longer if required by law.</w:t>
      </w:r>
    </w:p>
    <w:p w14:paraId="2C5FAAF2" w14:textId="77777777" w:rsidR="002F1F74" w:rsidRPr="002F1F74" w:rsidRDefault="002F1F74" w:rsidP="002F1F74">
      <w:p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Learning and development records</w:t>
      </w:r>
    </w:p>
    <w:p w14:paraId="6D2DD7A9" w14:textId="77777777" w:rsidR="002F1F74" w:rsidRPr="002F1F74" w:rsidRDefault="002F1F74" w:rsidP="002F1F74">
      <w:p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Shared with you when your child leaves the setting.</w:t>
      </w:r>
    </w:p>
    <w:p w14:paraId="12B74EC1" w14:textId="59665216" w:rsidR="002F1F74" w:rsidRPr="002F1F74" w:rsidRDefault="002F1F74" w:rsidP="002F1F74">
      <w:pPr>
        <w:spacing w:line="360" w:lineRule="auto"/>
        <w:rPr>
          <w:rFonts w:ascii="Comic Sans MS" w:hAnsi="Comic Sans MS" w:cs="Arial"/>
        </w:rPr>
      </w:pPr>
    </w:p>
    <w:p w14:paraId="1D550C5F" w14:textId="2F00AB33" w:rsidR="002F1F74" w:rsidRPr="002F1F74" w:rsidRDefault="002F1F74" w:rsidP="002F1F74">
      <w:pPr>
        <w:spacing w:line="360" w:lineRule="auto"/>
        <w:rPr>
          <w:rFonts w:ascii="Comic Sans MS" w:hAnsi="Comic Sans MS" w:cs="Arial"/>
          <w:b/>
          <w:bCs/>
          <w:u w:val="single"/>
        </w:rPr>
      </w:pPr>
      <w:r w:rsidRPr="002F1F74">
        <w:rPr>
          <w:rFonts w:ascii="Comic Sans MS" w:hAnsi="Comic Sans MS" w:cs="Arial"/>
          <w:b/>
          <w:bCs/>
          <w:u w:val="single"/>
        </w:rPr>
        <w:t>Your Rights Over Your Data</w:t>
      </w:r>
    </w:p>
    <w:p w14:paraId="62C84C36" w14:textId="77777777" w:rsidR="002F1F74" w:rsidRPr="002F1F74" w:rsidRDefault="002F1F74" w:rsidP="002F1F74">
      <w:p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You have the right to:</w:t>
      </w:r>
    </w:p>
    <w:p w14:paraId="39209A32" w14:textId="77777777" w:rsidR="002F1F74" w:rsidRPr="002F1F74" w:rsidRDefault="002F1F74" w:rsidP="002F1F74">
      <w:pPr>
        <w:numPr>
          <w:ilvl w:val="0"/>
          <w:numId w:val="17"/>
        </w:num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Access the personal data we hold about you and your child</w:t>
      </w:r>
    </w:p>
    <w:p w14:paraId="32C83D31" w14:textId="77777777" w:rsidR="002F1F74" w:rsidRPr="002F1F74" w:rsidRDefault="002F1F74" w:rsidP="002F1F74">
      <w:pPr>
        <w:numPr>
          <w:ilvl w:val="0"/>
          <w:numId w:val="17"/>
        </w:num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Request corrections to inaccurate information</w:t>
      </w:r>
    </w:p>
    <w:p w14:paraId="46E05026" w14:textId="77777777" w:rsidR="002F1F74" w:rsidRPr="002F1F74" w:rsidRDefault="002F1F74" w:rsidP="002F1F74">
      <w:pPr>
        <w:numPr>
          <w:ilvl w:val="0"/>
          <w:numId w:val="17"/>
        </w:num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Request deletion of data where legally possible</w:t>
      </w:r>
    </w:p>
    <w:p w14:paraId="266FA95C" w14:textId="77777777" w:rsidR="002F1F74" w:rsidRPr="002F1F74" w:rsidRDefault="002F1F74" w:rsidP="002F1F74">
      <w:pPr>
        <w:numPr>
          <w:ilvl w:val="0"/>
          <w:numId w:val="17"/>
        </w:num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Restrict processing in certain circumstances</w:t>
      </w:r>
    </w:p>
    <w:p w14:paraId="24C0E2F3" w14:textId="77777777" w:rsidR="002F1F74" w:rsidRPr="002F1F74" w:rsidRDefault="002F1F74" w:rsidP="002F1F74">
      <w:pPr>
        <w:numPr>
          <w:ilvl w:val="0"/>
          <w:numId w:val="17"/>
        </w:num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Object to certain types of processing</w:t>
      </w:r>
    </w:p>
    <w:p w14:paraId="16CF446B" w14:textId="77777777" w:rsidR="002F1F74" w:rsidRPr="002F1F74" w:rsidRDefault="002F1F74" w:rsidP="002F1F74">
      <w:pPr>
        <w:numPr>
          <w:ilvl w:val="0"/>
          <w:numId w:val="17"/>
        </w:num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Request a transfer of your data to another provider</w:t>
      </w:r>
    </w:p>
    <w:p w14:paraId="288082EE" w14:textId="77777777" w:rsidR="002F1F74" w:rsidRPr="002F1F74" w:rsidRDefault="002F1F74" w:rsidP="002F1F74">
      <w:p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To exercise these rights or discuss any concerns, contact the DPO listed above.</w:t>
      </w:r>
    </w:p>
    <w:p w14:paraId="652BB7EE" w14:textId="77777777" w:rsidR="002F1F74" w:rsidRPr="002F1F74" w:rsidRDefault="002F1F74" w:rsidP="002F1F74">
      <w:p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If you remain dissatisfied after raising a concern with us, you may contact:</w:t>
      </w:r>
    </w:p>
    <w:p w14:paraId="593C0CA3" w14:textId="77777777" w:rsidR="002F1F74" w:rsidRPr="002F1F74" w:rsidRDefault="002F1F74" w:rsidP="002F1F74">
      <w:p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Information Commissioner’s Office (ICO)</w:t>
      </w:r>
      <w:r w:rsidRPr="002F1F74">
        <w:rPr>
          <w:rFonts w:ascii="Comic Sans MS" w:hAnsi="Comic Sans MS" w:cs="Arial"/>
        </w:rPr>
        <w:br/>
        <w:t>Wycliffe House, Water Lane, Wilmslow, Cheshire, SK9 5AF</w:t>
      </w:r>
      <w:r w:rsidRPr="002F1F74">
        <w:rPr>
          <w:rFonts w:ascii="Comic Sans MS" w:hAnsi="Comic Sans MS" w:cs="Arial"/>
        </w:rPr>
        <w:br/>
        <w:t>Website: ico.org.uk</w:t>
      </w:r>
    </w:p>
    <w:p w14:paraId="6531CA27" w14:textId="77777777" w:rsidR="002F1F74" w:rsidRDefault="002F1F74" w:rsidP="002F1F74">
      <w:pPr>
        <w:spacing w:line="360" w:lineRule="auto"/>
        <w:rPr>
          <w:rFonts w:ascii="Comic Sans MS" w:hAnsi="Comic Sans MS" w:cs="Arial"/>
        </w:rPr>
      </w:pPr>
    </w:p>
    <w:p w14:paraId="2C66526B" w14:textId="77777777" w:rsidR="002F1F74" w:rsidRDefault="002F1F74" w:rsidP="002F1F74">
      <w:pPr>
        <w:spacing w:line="360" w:lineRule="auto"/>
        <w:rPr>
          <w:rFonts w:ascii="Comic Sans MS" w:hAnsi="Comic Sans MS" w:cs="Arial"/>
          <w:b/>
          <w:bCs/>
        </w:rPr>
      </w:pPr>
    </w:p>
    <w:p w14:paraId="530FB3EB" w14:textId="77777777" w:rsidR="002F1F74" w:rsidRDefault="002F1F74" w:rsidP="002F1F74">
      <w:pPr>
        <w:spacing w:line="360" w:lineRule="auto"/>
        <w:rPr>
          <w:rFonts w:ascii="Comic Sans MS" w:hAnsi="Comic Sans MS" w:cs="Arial"/>
          <w:b/>
          <w:bCs/>
        </w:rPr>
      </w:pPr>
    </w:p>
    <w:p w14:paraId="59D479DE" w14:textId="6C74ACA2" w:rsidR="002F1F74" w:rsidRPr="002F1F74" w:rsidRDefault="002F1F74" w:rsidP="002F1F74">
      <w:pPr>
        <w:spacing w:line="360" w:lineRule="auto"/>
        <w:rPr>
          <w:rFonts w:ascii="Comic Sans MS" w:hAnsi="Comic Sans MS" w:cs="Arial"/>
          <w:b/>
          <w:bCs/>
          <w:u w:val="single"/>
        </w:rPr>
      </w:pPr>
      <w:r w:rsidRPr="002F1F74">
        <w:rPr>
          <w:rFonts w:ascii="Comic Sans MS" w:hAnsi="Comic Sans MS" w:cs="Arial"/>
          <w:b/>
          <w:bCs/>
          <w:u w:val="single"/>
        </w:rPr>
        <w:lastRenderedPageBreak/>
        <w:t>Changes to This Privacy Notice</w:t>
      </w:r>
    </w:p>
    <w:p w14:paraId="47542445" w14:textId="77777777" w:rsidR="002F1F74" w:rsidRPr="002F1F74" w:rsidRDefault="002F1F74" w:rsidP="002F1F74">
      <w:pPr>
        <w:spacing w:line="360" w:lineRule="auto"/>
        <w:rPr>
          <w:rFonts w:ascii="Comic Sans MS" w:hAnsi="Comic Sans MS" w:cs="Arial"/>
        </w:rPr>
      </w:pPr>
      <w:r w:rsidRPr="002F1F74">
        <w:rPr>
          <w:rFonts w:ascii="Comic Sans MS" w:hAnsi="Comic Sans MS" w:cs="Arial"/>
        </w:rPr>
        <w:t>We review this Privacy Notice regularly to reflect changes in law, guidance or organisational practice. You will be notified of any significant updates.</w:t>
      </w:r>
    </w:p>
    <w:p w14:paraId="023C794B" w14:textId="77777777" w:rsidR="002F1F74" w:rsidRDefault="002F1F74">
      <w:pPr>
        <w:spacing w:line="360" w:lineRule="auto"/>
        <w:rPr>
          <w:rFonts w:ascii="Comic Sans MS" w:hAnsi="Comic Sans MS" w:cs="Arial"/>
        </w:rPr>
      </w:pPr>
    </w:p>
    <w:p w14:paraId="23AAC739" w14:textId="77777777" w:rsidR="008357DB" w:rsidRDefault="008357DB">
      <w:pPr>
        <w:spacing w:line="360" w:lineRule="auto"/>
        <w:rPr>
          <w:rFonts w:ascii="Comic Sans MS" w:hAnsi="Comic Sans MS" w:cs="Arial"/>
        </w:rPr>
      </w:pPr>
    </w:p>
    <w:sectPr w:rsidR="008357DB">
      <w:pgSz w:w="11906" w:h="16838"/>
      <w:pgMar w:top="567" w:right="567" w:bottom="567" w:left="567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-BoldMT">
    <w:altName w:val="Times New Roman"/>
    <w:charset w:val="00"/>
    <w:family w:val="swiss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  <w:color w:val="7030A0"/>
        <w:sz w:val="24"/>
        <w:szCs w:val="24"/>
      </w:rPr>
    </w:lvl>
  </w:abstractNum>
  <w:abstractNum w:abstractNumId="2" w15:restartNumberingAfterBreak="0">
    <w:nsid w:val="00000003"/>
    <w:multiLevelType w:val="singleLevel"/>
    <w:tmpl w:val="00000003"/>
    <w:name w:val="WW8Num10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  <w:color w:val="7030A0"/>
        <w:sz w:val="24"/>
        <w:szCs w:val="24"/>
      </w:rPr>
    </w:lvl>
  </w:abstractNum>
  <w:abstractNum w:abstractNumId="3" w15:restartNumberingAfterBreak="0">
    <w:nsid w:val="00000004"/>
    <w:multiLevelType w:val="singleLevel"/>
    <w:tmpl w:val="00000004"/>
    <w:name w:val="WW8Num29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  <w:color w:val="7030A0"/>
        <w:sz w:val="24"/>
        <w:szCs w:val="24"/>
      </w:rPr>
    </w:lvl>
  </w:abstractNum>
  <w:abstractNum w:abstractNumId="4" w15:restartNumberingAfterBreak="0">
    <w:nsid w:val="00000005"/>
    <w:multiLevelType w:val="singleLevel"/>
    <w:tmpl w:val="00000005"/>
    <w:name w:val="WW8Num53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  <w:color w:val="7030A0"/>
        <w:sz w:val="24"/>
        <w:szCs w:val="24"/>
      </w:rPr>
    </w:lvl>
  </w:abstractNum>
  <w:abstractNum w:abstractNumId="5" w15:restartNumberingAfterBreak="0">
    <w:nsid w:val="116A48B9"/>
    <w:multiLevelType w:val="multilevel"/>
    <w:tmpl w:val="393AC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4A65986"/>
    <w:multiLevelType w:val="multilevel"/>
    <w:tmpl w:val="490EF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C716839"/>
    <w:multiLevelType w:val="multilevel"/>
    <w:tmpl w:val="4C140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F612428"/>
    <w:multiLevelType w:val="multilevel"/>
    <w:tmpl w:val="8264B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8E13509"/>
    <w:multiLevelType w:val="multilevel"/>
    <w:tmpl w:val="B80AD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FBF205C"/>
    <w:multiLevelType w:val="multilevel"/>
    <w:tmpl w:val="2898B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CCA70C0"/>
    <w:multiLevelType w:val="multilevel"/>
    <w:tmpl w:val="84402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7D64118"/>
    <w:multiLevelType w:val="multilevel"/>
    <w:tmpl w:val="0D56D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6323995"/>
    <w:multiLevelType w:val="multilevel"/>
    <w:tmpl w:val="71321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6F2064D"/>
    <w:multiLevelType w:val="multilevel"/>
    <w:tmpl w:val="D0EC9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8CB6561"/>
    <w:multiLevelType w:val="multilevel"/>
    <w:tmpl w:val="F6222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CA52AC3"/>
    <w:multiLevelType w:val="multilevel"/>
    <w:tmpl w:val="7256C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83131322">
    <w:abstractNumId w:val="0"/>
  </w:num>
  <w:num w:numId="2" w16cid:durableId="501698924">
    <w:abstractNumId w:val="1"/>
  </w:num>
  <w:num w:numId="3" w16cid:durableId="1406488720">
    <w:abstractNumId w:val="2"/>
  </w:num>
  <w:num w:numId="4" w16cid:durableId="1840655375">
    <w:abstractNumId w:val="3"/>
  </w:num>
  <w:num w:numId="5" w16cid:durableId="2052074469">
    <w:abstractNumId w:val="4"/>
  </w:num>
  <w:num w:numId="6" w16cid:durableId="596332655">
    <w:abstractNumId w:val="9"/>
  </w:num>
  <w:num w:numId="7" w16cid:durableId="1642879855">
    <w:abstractNumId w:val="14"/>
  </w:num>
  <w:num w:numId="8" w16cid:durableId="1542208530">
    <w:abstractNumId w:val="16"/>
  </w:num>
  <w:num w:numId="9" w16cid:durableId="596450194">
    <w:abstractNumId w:val="7"/>
  </w:num>
  <w:num w:numId="10" w16cid:durableId="1298950480">
    <w:abstractNumId w:val="12"/>
  </w:num>
  <w:num w:numId="11" w16cid:durableId="2076774557">
    <w:abstractNumId w:val="13"/>
  </w:num>
  <w:num w:numId="12" w16cid:durableId="1572497634">
    <w:abstractNumId w:val="6"/>
  </w:num>
  <w:num w:numId="13" w16cid:durableId="626660471">
    <w:abstractNumId w:val="15"/>
  </w:num>
  <w:num w:numId="14" w16cid:durableId="348407078">
    <w:abstractNumId w:val="8"/>
  </w:num>
  <w:num w:numId="15" w16cid:durableId="1513226398">
    <w:abstractNumId w:val="5"/>
  </w:num>
  <w:num w:numId="16" w16cid:durableId="1445996988">
    <w:abstractNumId w:val="10"/>
  </w:num>
  <w:num w:numId="17" w16cid:durableId="151283418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0461"/>
    <w:rsid w:val="0002172C"/>
    <w:rsid w:val="0005113A"/>
    <w:rsid w:val="00121A57"/>
    <w:rsid w:val="002F1F74"/>
    <w:rsid w:val="003F0714"/>
    <w:rsid w:val="00416DC9"/>
    <w:rsid w:val="004F4EAC"/>
    <w:rsid w:val="007245C1"/>
    <w:rsid w:val="0083177E"/>
    <w:rsid w:val="008357DB"/>
    <w:rsid w:val="00964546"/>
    <w:rsid w:val="00BA355F"/>
    <w:rsid w:val="00D20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53D5336F"/>
  <w15:chartTrackingRefBased/>
  <w15:docId w15:val="{A213D62E-5651-44BE-851E-C178AB553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sz w:val="24"/>
      <w:szCs w:val="24"/>
      <w:lang w:eastAsia="ar-SA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spacing w:before="120" w:after="120"/>
      <w:outlineLvl w:val="0"/>
    </w:pPr>
    <w:rPr>
      <w:rFonts w:ascii="Cambria" w:hAnsi="Cambria"/>
      <w:b/>
      <w:bCs/>
      <w:kern w:val="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1F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0A2F40" w:themeColor="accent1" w:themeShade="7F"/>
    </w:rPr>
  </w:style>
  <w:style w:type="character" w:default="1" w:styleId="DefaultParagraphFont">
    <w:name w:val="Default Paragraph Font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ascii="Wingdings" w:hAnsi="Wingdings"/>
      <w:color w:val="8064A2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1z3">
    <w:name w:val="WW8Num1z3"/>
    <w:rPr>
      <w:rFonts w:ascii="Symbol" w:hAnsi="Symbol"/>
    </w:rPr>
  </w:style>
  <w:style w:type="character" w:customStyle="1" w:styleId="WW8Num2z0">
    <w:name w:val="WW8Num2z0"/>
    <w:rPr>
      <w:rFonts w:ascii="Wingdings" w:hAnsi="Wingdings"/>
      <w:color w:val="7030A0"/>
      <w:sz w:val="24"/>
      <w:szCs w:val="24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2z3">
    <w:name w:val="WW8Num2z3"/>
    <w:rPr>
      <w:rFonts w:ascii="Symbol" w:hAnsi="Symbol"/>
    </w:rPr>
  </w:style>
  <w:style w:type="character" w:customStyle="1" w:styleId="WW8Num3z0">
    <w:name w:val="WW8Num3z0"/>
    <w:rPr>
      <w:rFonts w:ascii="Wingdings" w:hAnsi="Wingdings"/>
      <w:color w:val="7030A0"/>
    </w:rPr>
  </w:style>
  <w:style w:type="character" w:customStyle="1" w:styleId="WW8Num3z1">
    <w:name w:val="WW8Num3z1"/>
    <w:rPr>
      <w:rFonts w:ascii="Courier New" w:hAnsi="Courier New"/>
    </w:rPr>
  </w:style>
  <w:style w:type="character" w:customStyle="1" w:styleId="WW8Num3z2">
    <w:name w:val="WW8Num3z2"/>
    <w:rPr>
      <w:rFonts w:ascii="Wingdings" w:hAnsi="Wingdings"/>
    </w:rPr>
  </w:style>
  <w:style w:type="character" w:customStyle="1" w:styleId="WW8Num3z3">
    <w:name w:val="WW8Num3z3"/>
    <w:rPr>
      <w:rFonts w:ascii="Symbol" w:hAnsi="Symbol"/>
    </w:rPr>
  </w:style>
  <w:style w:type="character" w:customStyle="1" w:styleId="WW8Num4z0">
    <w:name w:val="WW8Num4z0"/>
    <w:rPr>
      <w:rFonts w:ascii="Arial-BoldMT" w:hAnsi="Arial-BoldMT" w:cs="Arial-BoldMT"/>
      <w:b/>
      <w:color w:val="7030A0"/>
    </w:rPr>
  </w:style>
  <w:style w:type="character" w:customStyle="1" w:styleId="WW8Num4z1">
    <w:name w:val="WW8Num4z1"/>
    <w:rPr>
      <w:rFonts w:ascii="Courier New" w:hAnsi="Courier New"/>
    </w:rPr>
  </w:style>
  <w:style w:type="character" w:customStyle="1" w:styleId="WW8Num4z2">
    <w:name w:val="WW8Num4z2"/>
    <w:rPr>
      <w:rFonts w:ascii="Wingdings" w:hAnsi="Wingdings"/>
    </w:rPr>
  </w:style>
  <w:style w:type="character" w:customStyle="1" w:styleId="WW8Num4z3">
    <w:name w:val="WW8Num4z3"/>
    <w:rPr>
      <w:rFonts w:ascii="Symbol" w:hAnsi="Symbol"/>
    </w:rPr>
  </w:style>
  <w:style w:type="character" w:customStyle="1" w:styleId="WW8Num5z0">
    <w:name w:val="WW8Num5z0"/>
    <w:rPr>
      <w:rFonts w:ascii="Wingdings" w:hAnsi="Wingdings"/>
      <w:color w:val="8064A2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6z0">
    <w:name w:val="WW8Num6z0"/>
    <w:rPr>
      <w:rFonts w:ascii="Wingdings" w:hAnsi="Wingdings"/>
      <w:color w:val="808080"/>
    </w:rPr>
  </w:style>
  <w:style w:type="character" w:customStyle="1" w:styleId="WW8Num6z1">
    <w:name w:val="WW8Num6z1"/>
    <w:rPr>
      <w:rFonts w:ascii="Courier New" w:hAnsi="Courier New"/>
    </w:rPr>
  </w:style>
  <w:style w:type="character" w:customStyle="1" w:styleId="WW8Num6z2">
    <w:name w:val="WW8Num6z2"/>
    <w:rPr>
      <w:rFonts w:ascii="Wingdings" w:hAnsi="Wingdings"/>
    </w:rPr>
  </w:style>
  <w:style w:type="character" w:customStyle="1" w:styleId="WW8Num6z3">
    <w:name w:val="WW8Num6z3"/>
    <w:rPr>
      <w:rFonts w:ascii="Symbol" w:hAnsi="Symbol"/>
    </w:rPr>
  </w:style>
  <w:style w:type="character" w:customStyle="1" w:styleId="WW8Num7z0">
    <w:name w:val="WW8Num7z0"/>
    <w:rPr>
      <w:rFonts w:ascii="Wingdings" w:hAnsi="Wingdings"/>
      <w:color w:val="7030A0"/>
    </w:rPr>
  </w:style>
  <w:style w:type="character" w:customStyle="1" w:styleId="WW8Num7z1">
    <w:name w:val="WW8Num7z1"/>
    <w:rPr>
      <w:rFonts w:ascii="Courier New" w:hAnsi="Courier New"/>
    </w:rPr>
  </w:style>
  <w:style w:type="character" w:customStyle="1" w:styleId="WW8Num7z2">
    <w:name w:val="WW8Num7z2"/>
    <w:rPr>
      <w:rFonts w:ascii="Wingdings" w:hAnsi="Wingdings"/>
    </w:rPr>
  </w:style>
  <w:style w:type="character" w:customStyle="1" w:styleId="WW8Num7z3">
    <w:name w:val="WW8Num7z3"/>
    <w:rPr>
      <w:rFonts w:ascii="Symbol" w:hAnsi="Symbol"/>
    </w:rPr>
  </w:style>
  <w:style w:type="character" w:customStyle="1" w:styleId="WW8Num8z0">
    <w:name w:val="WW8Num8z0"/>
    <w:rPr>
      <w:rFonts w:ascii="Wingdings" w:hAnsi="Wingdings"/>
      <w:color w:val="7030A0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/>
    </w:rPr>
  </w:style>
  <w:style w:type="character" w:customStyle="1" w:styleId="WW8Num8z3">
    <w:name w:val="WW8Num8z3"/>
    <w:rPr>
      <w:rFonts w:ascii="Symbol" w:hAnsi="Symbol"/>
    </w:rPr>
  </w:style>
  <w:style w:type="character" w:customStyle="1" w:styleId="WW8Num9z0">
    <w:name w:val="WW8Num9z0"/>
    <w:rPr>
      <w:rFonts w:ascii="Wingdings" w:hAnsi="Wingdings"/>
      <w:color w:val="7030A0"/>
    </w:rPr>
  </w:style>
  <w:style w:type="character" w:customStyle="1" w:styleId="WW8Num9z1">
    <w:name w:val="WW8Num9z1"/>
    <w:rPr>
      <w:rFonts w:ascii="Courier New" w:hAnsi="Courier New"/>
    </w:rPr>
  </w:style>
  <w:style w:type="character" w:customStyle="1" w:styleId="WW8Num9z2">
    <w:name w:val="WW8Num9z2"/>
    <w:rPr>
      <w:rFonts w:ascii="Wingdings" w:hAnsi="Wingdings"/>
    </w:rPr>
  </w:style>
  <w:style w:type="character" w:customStyle="1" w:styleId="WW8Num9z3">
    <w:name w:val="WW8Num9z3"/>
    <w:rPr>
      <w:rFonts w:ascii="Symbol" w:hAnsi="Symbol"/>
    </w:rPr>
  </w:style>
  <w:style w:type="character" w:customStyle="1" w:styleId="WW8Num10z0">
    <w:name w:val="WW8Num10z0"/>
    <w:rPr>
      <w:rFonts w:ascii="Wingdings" w:hAnsi="Wingdings"/>
      <w:color w:val="7030A0"/>
      <w:sz w:val="24"/>
      <w:szCs w:val="24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/>
    </w:rPr>
  </w:style>
  <w:style w:type="character" w:customStyle="1" w:styleId="WW8Num10z3">
    <w:name w:val="WW8Num10z3"/>
    <w:rPr>
      <w:rFonts w:ascii="Symbol" w:hAnsi="Symbol"/>
    </w:rPr>
  </w:style>
  <w:style w:type="character" w:customStyle="1" w:styleId="WW8Num11z0">
    <w:name w:val="WW8Num11z0"/>
    <w:rPr>
      <w:rFonts w:ascii="Wingdings" w:hAnsi="Wingdings"/>
      <w:color w:val="8064A2"/>
    </w:rPr>
  </w:style>
  <w:style w:type="character" w:customStyle="1" w:styleId="WW8Num11z1">
    <w:name w:val="WW8Num11z1"/>
    <w:rPr>
      <w:rFonts w:ascii="Courier New" w:hAnsi="Courier New" w:cs="Courier New"/>
    </w:rPr>
  </w:style>
  <w:style w:type="character" w:customStyle="1" w:styleId="WW8Num11z2">
    <w:name w:val="WW8Num11z2"/>
    <w:rPr>
      <w:rFonts w:ascii="Wingdings" w:hAnsi="Wingdings"/>
    </w:rPr>
  </w:style>
  <w:style w:type="character" w:customStyle="1" w:styleId="WW8Num11z3">
    <w:name w:val="WW8Num11z3"/>
    <w:rPr>
      <w:rFonts w:ascii="Symbol" w:hAnsi="Symbol"/>
    </w:rPr>
  </w:style>
  <w:style w:type="character" w:customStyle="1" w:styleId="WW8Num12z0">
    <w:name w:val="WW8Num12z0"/>
    <w:rPr>
      <w:rFonts w:ascii="Wingdings" w:hAnsi="Wingdings"/>
      <w:color w:val="7030A0"/>
    </w:rPr>
  </w:style>
  <w:style w:type="character" w:customStyle="1" w:styleId="WW8Num12z1">
    <w:name w:val="WW8Num12z1"/>
    <w:rPr>
      <w:rFonts w:ascii="Courier New" w:hAnsi="Courier New"/>
    </w:rPr>
  </w:style>
  <w:style w:type="character" w:customStyle="1" w:styleId="WW8Num12z2">
    <w:name w:val="WW8Num12z2"/>
    <w:rPr>
      <w:rFonts w:ascii="Wingdings" w:hAnsi="Wingdings"/>
    </w:rPr>
  </w:style>
  <w:style w:type="character" w:customStyle="1" w:styleId="WW8Num12z3">
    <w:name w:val="WW8Num12z3"/>
    <w:rPr>
      <w:rFonts w:ascii="Symbol" w:hAnsi="Symbol"/>
    </w:rPr>
  </w:style>
  <w:style w:type="character" w:customStyle="1" w:styleId="WW8Num13z0">
    <w:name w:val="WW8Num13z0"/>
    <w:rPr>
      <w:rFonts w:ascii="Wingdings" w:hAnsi="Wingdings"/>
      <w:color w:val="7030A0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3z2">
    <w:name w:val="WW8Num13z2"/>
    <w:rPr>
      <w:rFonts w:ascii="Wingdings" w:hAnsi="Wingdings"/>
    </w:rPr>
  </w:style>
  <w:style w:type="character" w:customStyle="1" w:styleId="WW8Num13z3">
    <w:name w:val="WW8Num13z3"/>
    <w:rPr>
      <w:rFonts w:ascii="Symbol" w:hAnsi="Symbol"/>
    </w:rPr>
  </w:style>
  <w:style w:type="character" w:customStyle="1" w:styleId="WW8Num14z0">
    <w:name w:val="WW8Num14z0"/>
    <w:rPr>
      <w:rFonts w:ascii="Wingdings" w:hAnsi="Wingdings"/>
      <w:color w:val="808080"/>
    </w:rPr>
  </w:style>
  <w:style w:type="character" w:customStyle="1" w:styleId="WW8Num14z1">
    <w:name w:val="WW8Num14z1"/>
    <w:rPr>
      <w:rFonts w:ascii="Courier New" w:hAnsi="Courier New"/>
    </w:rPr>
  </w:style>
  <w:style w:type="character" w:customStyle="1" w:styleId="WW8Num14z2">
    <w:name w:val="WW8Num14z2"/>
    <w:rPr>
      <w:rFonts w:ascii="Wingdings" w:hAnsi="Wingdings"/>
    </w:rPr>
  </w:style>
  <w:style w:type="character" w:customStyle="1" w:styleId="WW8Num14z3">
    <w:name w:val="WW8Num14z3"/>
    <w:rPr>
      <w:rFonts w:ascii="Symbol" w:hAnsi="Symbol"/>
    </w:rPr>
  </w:style>
  <w:style w:type="character" w:customStyle="1" w:styleId="WW8Num15z0">
    <w:name w:val="WW8Num15z0"/>
    <w:rPr>
      <w:rFonts w:ascii="Wingdings" w:hAnsi="Wingdings"/>
      <w:color w:val="7030A0"/>
    </w:rPr>
  </w:style>
  <w:style w:type="character" w:customStyle="1" w:styleId="WW8Num15z1">
    <w:name w:val="WW8Num15z1"/>
    <w:rPr>
      <w:rFonts w:ascii="Courier New" w:hAnsi="Courier New" w:cs="Courier New"/>
    </w:rPr>
  </w:style>
  <w:style w:type="character" w:customStyle="1" w:styleId="WW8Num15z2">
    <w:name w:val="WW8Num15z2"/>
    <w:rPr>
      <w:rFonts w:ascii="Wingdings" w:hAnsi="Wingdings"/>
    </w:rPr>
  </w:style>
  <w:style w:type="character" w:customStyle="1" w:styleId="WW8Num15z3">
    <w:name w:val="WW8Num15z3"/>
    <w:rPr>
      <w:rFonts w:ascii="Symbol" w:hAnsi="Symbol"/>
    </w:rPr>
  </w:style>
  <w:style w:type="character" w:customStyle="1" w:styleId="WW8Num16z0">
    <w:name w:val="WW8Num16z0"/>
    <w:rPr>
      <w:rFonts w:ascii="Wingdings" w:hAnsi="Wingdings"/>
      <w:color w:val="7030A0"/>
    </w:rPr>
  </w:style>
  <w:style w:type="character" w:customStyle="1" w:styleId="WW8Num16z1">
    <w:name w:val="WW8Num16z1"/>
    <w:rPr>
      <w:rFonts w:ascii="Courier New" w:hAnsi="Courier New" w:cs="Courier New"/>
    </w:rPr>
  </w:style>
  <w:style w:type="character" w:customStyle="1" w:styleId="WW8Num16z2">
    <w:name w:val="WW8Num16z2"/>
    <w:rPr>
      <w:rFonts w:ascii="Wingdings" w:hAnsi="Wingdings"/>
    </w:rPr>
  </w:style>
  <w:style w:type="character" w:customStyle="1" w:styleId="WW8Num16z3">
    <w:name w:val="WW8Num16z3"/>
    <w:rPr>
      <w:rFonts w:ascii="Symbol" w:hAnsi="Symbol"/>
    </w:rPr>
  </w:style>
  <w:style w:type="character" w:customStyle="1" w:styleId="WW8Num17z0">
    <w:name w:val="WW8Num17z0"/>
    <w:rPr>
      <w:rFonts w:ascii="Wingdings" w:hAnsi="Wingdings"/>
      <w:color w:val="7030A0"/>
    </w:rPr>
  </w:style>
  <w:style w:type="character" w:customStyle="1" w:styleId="WW8Num17z1">
    <w:name w:val="WW8Num17z1"/>
    <w:rPr>
      <w:rFonts w:ascii="Courier New" w:hAnsi="Courier New"/>
    </w:rPr>
  </w:style>
  <w:style w:type="character" w:customStyle="1" w:styleId="WW8Num17z2">
    <w:name w:val="WW8Num17z2"/>
    <w:rPr>
      <w:rFonts w:ascii="Wingdings" w:hAnsi="Wingdings"/>
    </w:rPr>
  </w:style>
  <w:style w:type="character" w:customStyle="1" w:styleId="WW8Num17z3">
    <w:name w:val="WW8Num17z3"/>
    <w:rPr>
      <w:rFonts w:ascii="Symbol" w:hAnsi="Symbol"/>
    </w:rPr>
  </w:style>
  <w:style w:type="character" w:customStyle="1" w:styleId="WW8Num18z0">
    <w:name w:val="WW8Num18z0"/>
    <w:rPr>
      <w:rFonts w:ascii="Wingdings" w:hAnsi="Wingdings"/>
      <w:color w:val="8064A2"/>
    </w:rPr>
  </w:style>
  <w:style w:type="character" w:customStyle="1" w:styleId="WW8Num18z1">
    <w:name w:val="WW8Num18z1"/>
    <w:rPr>
      <w:rFonts w:ascii="Courier New" w:hAnsi="Courier New"/>
    </w:rPr>
  </w:style>
  <w:style w:type="character" w:customStyle="1" w:styleId="WW8Num18z2">
    <w:name w:val="WW8Num18z2"/>
    <w:rPr>
      <w:rFonts w:ascii="Wingdings" w:hAnsi="Wingdings"/>
    </w:rPr>
  </w:style>
  <w:style w:type="character" w:customStyle="1" w:styleId="WW8Num18z3">
    <w:name w:val="WW8Num18z3"/>
    <w:rPr>
      <w:rFonts w:ascii="Symbol" w:hAnsi="Symbol"/>
    </w:rPr>
  </w:style>
  <w:style w:type="character" w:customStyle="1" w:styleId="WW8Num19z0">
    <w:name w:val="WW8Num19z0"/>
    <w:rPr>
      <w:rFonts w:ascii="Wingdings" w:hAnsi="Wingdings"/>
      <w:color w:val="8064A2"/>
    </w:rPr>
  </w:style>
  <w:style w:type="character" w:customStyle="1" w:styleId="WW8Num19z1">
    <w:name w:val="WW8Num19z1"/>
    <w:rPr>
      <w:rFonts w:ascii="Courier New" w:hAnsi="Courier New"/>
    </w:rPr>
  </w:style>
  <w:style w:type="character" w:customStyle="1" w:styleId="WW8Num19z2">
    <w:name w:val="WW8Num19z2"/>
    <w:rPr>
      <w:rFonts w:ascii="Wingdings" w:hAnsi="Wingdings"/>
    </w:rPr>
  </w:style>
  <w:style w:type="character" w:customStyle="1" w:styleId="WW8Num19z3">
    <w:name w:val="WW8Num19z3"/>
    <w:rPr>
      <w:rFonts w:ascii="Symbol" w:hAnsi="Symbol"/>
    </w:rPr>
  </w:style>
  <w:style w:type="character" w:customStyle="1" w:styleId="WW8Num20z0">
    <w:name w:val="WW8Num20z0"/>
    <w:rPr>
      <w:rFonts w:ascii="Wingdings" w:hAnsi="Wingdings"/>
      <w:color w:val="808080"/>
    </w:rPr>
  </w:style>
  <w:style w:type="character" w:customStyle="1" w:styleId="WW8Num20z1">
    <w:name w:val="WW8Num20z1"/>
    <w:rPr>
      <w:rFonts w:ascii="Courier New" w:hAnsi="Courier New"/>
    </w:rPr>
  </w:style>
  <w:style w:type="character" w:customStyle="1" w:styleId="WW8Num20z2">
    <w:name w:val="WW8Num20z2"/>
    <w:rPr>
      <w:rFonts w:ascii="Wingdings" w:hAnsi="Wingdings"/>
    </w:rPr>
  </w:style>
  <w:style w:type="character" w:customStyle="1" w:styleId="WW8Num20z3">
    <w:name w:val="WW8Num20z3"/>
    <w:rPr>
      <w:rFonts w:ascii="Symbol" w:hAnsi="Symbol"/>
    </w:rPr>
  </w:style>
  <w:style w:type="character" w:customStyle="1" w:styleId="WW8Num21z0">
    <w:name w:val="WW8Num21z0"/>
    <w:rPr>
      <w:rFonts w:ascii="Wingdings" w:hAnsi="Wingdings"/>
      <w:color w:val="7030A0"/>
    </w:rPr>
  </w:style>
  <w:style w:type="character" w:customStyle="1" w:styleId="WW8Num21z1">
    <w:name w:val="WW8Num21z1"/>
    <w:rPr>
      <w:rFonts w:ascii="Courier New" w:hAnsi="Courier New"/>
    </w:rPr>
  </w:style>
  <w:style w:type="character" w:customStyle="1" w:styleId="WW8Num21z2">
    <w:name w:val="WW8Num21z2"/>
    <w:rPr>
      <w:rFonts w:ascii="Wingdings" w:hAnsi="Wingdings"/>
    </w:rPr>
  </w:style>
  <w:style w:type="character" w:customStyle="1" w:styleId="WW8Num21z3">
    <w:name w:val="WW8Num21z3"/>
    <w:rPr>
      <w:rFonts w:ascii="Symbol" w:hAnsi="Symbol"/>
    </w:rPr>
  </w:style>
  <w:style w:type="character" w:customStyle="1" w:styleId="WW8Num22z0">
    <w:name w:val="WW8Num22z0"/>
    <w:rPr>
      <w:rFonts w:ascii="Symbol" w:hAnsi="Symbol"/>
    </w:rPr>
  </w:style>
  <w:style w:type="character" w:customStyle="1" w:styleId="WW8Num22z1">
    <w:name w:val="WW8Num22z1"/>
    <w:rPr>
      <w:rFonts w:ascii="Courier New" w:hAnsi="Courier New" w:cs="Courier New"/>
    </w:rPr>
  </w:style>
  <w:style w:type="character" w:customStyle="1" w:styleId="WW8Num22z2">
    <w:name w:val="WW8Num22z2"/>
    <w:rPr>
      <w:rFonts w:ascii="Wingdings" w:hAnsi="Wingdings"/>
    </w:rPr>
  </w:style>
  <w:style w:type="character" w:customStyle="1" w:styleId="WW8Num23z0">
    <w:name w:val="WW8Num23z0"/>
    <w:rPr>
      <w:rFonts w:ascii="Wingdings" w:hAnsi="Wingdings"/>
      <w:color w:val="7030A0"/>
    </w:rPr>
  </w:style>
  <w:style w:type="character" w:customStyle="1" w:styleId="WW8Num23z1">
    <w:name w:val="WW8Num23z1"/>
    <w:rPr>
      <w:rFonts w:ascii="Courier New" w:hAnsi="Courier New"/>
    </w:rPr>
  </w:style>
  <w:style w:type="character" w:customStyle="1" w:styleId="WW8Num23z2">
    <w:name w:val="WW8Num23z2"/>
    <w:rPr>
      <w:rFonts w:ascii="Wingdings" w:hAnsi="Wingdings"/>
    </w:rPr>
  </w:style>
  <w:style w:type="character" w:customStyle="1" w:styleId="WW8Num23z3">
    <w:name w:val="WW8Num23z3"/>
    <w:rPr>
      <w:rFonts w:ascii="Symbol" w:hAnsi="Symbol"/>
    </w:rPr>
  </w:style>
  <w:style w:type="character" w:customStyle="1" w:styleId="WW8Num24z0">
    <w:name w:val="WW8Num24z0"/>
    <w:rPr>
      <w:rFonts w:ascii="Wingdings" w:hAnsi="Wingdings"/>
      <w:color w:val="7030A0"/>
    </w:rPr>
  </w:style>
  <w:style w:type="character" w:customStyle="1" w:styleId="WW8Num24z1">
    <w:name w:val="WW8Num24z1"/>
    <w:rPr>
      <w:rFonts w:ascii="Courier New" w:hAnsi="Courier New" w:cs="Courier New"/>
    </w:rPr>
  </w:style>
  <w:style w:type="character" w:customStyle="1" w:styleId="WW8Num24z2">
    <w:name w:val="WW8Num24z2"/>
    <w:rPr>
      <w:rFonts w:ascii="Wingdings" w:hAnsi="Wingdings"/>
    </w:rPr>
  </w:style>
  <w:style w:type="character" w:customStyle="1" w:styleId="WW8Num24z3">
    <w:name w:val="WW8Num24z3"/>
    <w:rPr>
      <w:rFonts w:ascii="Symbol" w:hAnsi="Symbol"/>
    </w:rPr>
  </w:style>
  <w:style w:type="character" w:customStyle="1" w:styleId="WW8Num25z0">
    <w:name w:val="WW8Num25z0"/>
    <w:rPr>
      <w:rFonts w:ascii="Wingdings" w:hAnsi="Wingdings"/>
      <w:color w:val="8064A2"/>
    </w:rPr>
  </w:style>
  <w:style w:type="character" w:customStyle="1" w:styleId="WW8Num25z1">
    <w:name w:val="WW8Num25z1"/>
    <w:rPr>
      <w:rFonts w:ascii="Courier New" w:hAnsi="Courier New" w:cs="Courier New"/>
    </w:rPr>
  </w:style>
  <w:style w:type="character" w:customStyle="1" w:styleId="WW8Num25z2">
    <w:name w:val="WW8Num25z2"/>
    <w:rPr>
      <w:rFonts w:ascii="Wingdings" w:hAnsi="Wingdings"/>
    </w:rPr>
  </w:style>
  <w:style w:type="character" w:customStyle="1" w:styleId="WW8Num25z3">
    <w:name w:val="WW8Num25z3"/>
    <w:rPr>
      <w:rFonts w:ascii="Symbol" w:hAnsi="Symbol"/>
    </w:rPr>
  </w:style>
  <w:style w:type="character" w:customStyle="1" w:styleId="WW8Num26z0">
    <w:name w:val="WW8Num26z0"/>
    <w:rPr>
      <w:rFonts w:ascii="Wingdings" w:hAnsi="Wingdings"/>
      <w:color w:val="8064A2"/>
    </w:rPr>
  </w:style>
  <w:style w:type="character" w:customStyle="1" w:styleId="WW8Num26z1">
    <w:name w:val="WW8Num26z1"/>
    <w:rPr>
      <w:rFonts w:ascii="Courier New" w:hAnsi="Courier New" w:cs="Courier New"/>
    </w:rPr>
  </w:style>
  <w:style w:type="character" w:customStyle="1" w:styleId="WW8Num26z2">
    <w:name w:val="WW8Num26z2"/>
    <w:rPr>
      <w:rFonts w:ascii="Wingdings" w:hAnsi="Wingdings"/>
    </w:rPr>
  </w:style>
  <w:style w:type="character" w:customStyle="1" w:styleId="WW8Num26z3">
    <w:name w:val="WW8Num26z3"/>
    <w:rPr>
      <w:rFonts w:ascii="Symbol" w:hAnsi="Symbol"/>
    </w:rPr>
  </w:style>
  <w:style w:type="character" w:customStyle="1" w:styleId="WW8Num27z0">
    <w:name w:val="WW8Num27z0"/>
    <w:rPr>
      <w:rFonts w:ascii="Wingdings" w:hAnsi="Wingdings"/>
      <w:color w:val="8064A2"/>
    </w:rPr>
  </w:style>
  <w:style w:type="character" w:customStyle="1" w:styleId="WW8Num27z1">
    <w:name w:val="WW8Num27z1"/>
    <w:rPr>
      <w:rFonts w:ascii="Courier New" w:hAnsi="Courier New"/>
    </w:rPr>
  </w:style>
  <w:style w:type="character" w:customStyle="1" w:styleId="WW8Num27z2">
    <w:name w:val="WW8Num27z2"/>
    <w:rPr>
      <w:rFonts w:ascii="Wingdings" w:hAnsi="Wingdings"/>
    </w:rPr>
  </w:style>
  <w:style w:type="character" w:customStyle="1" w:styleId="WW8Num27z3">
    <w:name w:val="WW8Num27z3"/>
    <w:rPr>
      <w:rFonts w:ascii="Symbol" w:hAnsi="Symbol"/>
    </w:rPr>
  </w:style>
  <w:style w:type="character" w:customStyle="1" w:styleId="WW8Num28z0">
    <w:name w:val="WW8Num28z0"/>
    <w:rPr>
      <w:rFonts w:ascii="Wingdings" w:hAnsi="Wingdings"/>
      <w:color w:val="7030A0"/>
    </w:rPr>
  </w:style>
  <w:style w:type="character" w:customStyle="1" w:styleId="WW8Num28z1">
    <w:name w:val="WW8Num28z1"/>
    <w:rPr>
      <w:rFonts w:ascii="Courier New" w:hAnsi="Courier New" w:cs="Courier New"/>
    </w:rPr>
  </w:style>
  <w:style w:type="character" w:customStyle="1" w:styleId="WW8Num28z2">
    <w:name w:val="WW8Num28z2"/>
    <w:rPr>
      <w:rFonts w:ascii="Wingdings" w:hAnsi="Wingdings"/>
    </w:rPr>
  </w:style>
  <w:style w:type="character" w:customStyle="1" w:styleId="WW8Num28z3">
    <w:name w:val="WW8Num28z3"/>
    <w:rPr>
      <w:rFonts w:ascii="Symbol" w:hAnsi="Symbol"/>
    </w:rPr>
  </w:style>
  <w:style w:type="character" w:customStyle="1" w:styleId="WW8Num29z0">
    <w:name w:val="WW8Num29z0"/>
    <w:rPr>
      <w:rFonts w:ascii="Wingdings" w:hAnsi="Wingdings"/>
      <w:color w:val="7030A0"/>
      <w:sz w:val="24"/>
      <w:szCs w:val="24"/>
    </w:rPr>
  </w:style>
  <w:style w:type="character" w:customStyle="1" w:styleId="WW8Num29z1">
    <w:name w:val="WW8Num29z1"/>
    <w:rPr>
      <w:rFonts w:ascii="Courier New" w:hAnsi="Courier New" w:cs="Courier New"/>
    </w:rPr>
  </w:style>
  <w:style w:type="character" w:customStyle="1" w:styleId="WW8Num29z2">
    <w:name w:val="WW8Num29z2"/>
    <w:rPr>
      <w:rFonts w:ascii="Wingdings" w:hAnsi="Wingdings"/>
    </w:rPr>
  </w:style>
  <w:style w:type="character" w:customStyle="1" w:styleId="WW8Num29z3">
    <w:name w:val="WW8Num29z3"/>
    <w:rPr>
      <w:rFonts w:ascii="Symbol" w:hAnsi="Symbol"/>
    </w:rPr>
  </w:style>
  <w:style w:type="character" w:customStyle="1" w:styleId="WW8Num30z0">
    <w:name w:val="WW8Num30z0"/>
    <w:rPr>
      <w:rFonts w:ascii="Wingdings" w:hAnsi="Wingdings"/>
      <w:color w:val="8064A2"/>
    </w:rPr>
  </w:style>
  <w:style w:type="character" w:customStyle="1" w:styleId="WW8Num30z1">
    <w:name w:val="WW8Num30z1"/>
    <w:rPr>
      <w:rFonts w:ascii="Courier New" w:hAnsi="Courier New"/>
    </w:rPr>
  </w:style>
  <w:style w:type="character" w:customStyle="1" w:styleId="WW8Num30z2">
    <w:name w:val="WW8Num30z2"/>
    <w:rPr>
      <w:rFonts w:ascii="Wingdings" w:hAnsi="Wingdings"/>
    </w:rPr>
  </w:style>
  <w:style w:type="character" w:customStyle="1" w:styleId="WW8Num30z3">
    <w:name w:val="WW8Num30z3"/>
    <w:rPr>
      <w:rFonts w:ascii="Symbol" w:hAnsi="Symbol"/>
    </w:rPr>
  </w:style>
  <w:style w:type="character" w:customStyle="1" w:styleId="WW8Num31z0">
    <w:name w:val="WW8Num31z0"/>
    <w:rPr>
      <w:rFonts w:ascii="Wingdings" w:hAnsi="Wingdings"/>
      <w:color w:val="808080"/>
    </w:rPr>
  </w:style>
  <w:style w:type="character" w:customStyle="1" w:styleId="WW8Num31z1">
    <w:name w:val="WW8Num31z1"/>
    <w:rPr>
      <w:rFonts w:ascii="Courier New" w:hAnsi="Courier New"/>
    </w:rPr>
  </w:style>
  <w:style w:type="character" w:customStyle="1" w:styleId="WW8Num31z2">
    <w:name w:val="WW8Num31z2"/>
    <w:rPr>
      <w:rFonts w:ascii="Wingdings" w:hAnsi="Wingdings"/>
    </w:rPr>
  </w:style>
  <w:style w:type="character" w:customStyle="1" w:styleId="WW8Num31z3">
    <w:name w:val="WW8Num31z3"/>
    <w:rPr>
      <w:rFonts w:ascii="Symbol" w:hAnsi="Symbol"/>
    </w:rPr>
  </w:style>
  <w:style w:type="character" w:customStyle="1" w:styleId="WW8Num32z0">
    <w:name w:val="WW8Num32z0"/>
    <w:rPr>
      <w:rFonts w:ascii="Wingdings" w:hAnsi="Wingdings"/>
      <w:color w:val="7030A0"/>
    </w:rPr>
  </w:style>
  <w:style w:type="character" w:customStyle="1" w:styleId="WW8Num32z1">
    <w:name w:val="WW8Num32z1"/>
    <w:rPr>
      <w:rFonts w:ascii="Courier New" w:hAnsi="Courier New" w:cs="Courier New"/>
    </w:rPr>
  </w:style>
  <w:style w:type="character" w:customStyle="1" w:styleId="WW8Num32z2">
    <w:name w:val="WW8Num32z2"/>
    <w:rPr>
      <w:rFonts w:ascii="Wingdings" w:hAnsi="Wingdings"/>
    </w:rPr>
  </w:style>
  <w:style w:type="character" w:customStyle="1" w:styleId="WW8Num32z3">
    <w:name w:val="WW8Num32z3"/>
    <w:rPr>
      <w:rFonts w:ascii="Symbol" w:hAnsi="Symbol"/>
    </w:rPr>
  </w:style>
  <w:style w:type="character" w:customStyle="1" w:styleId="WW8Num33z0">
    <w:name w:val="WW8Num33z0"/>
    <w:rPr>
      <w:rFonts w:ascii="Wingdings" w:hAnsi="Wingdings"/>
      <w:color w:val="8064A2"/>
    </w:rPr>
  </w:style>
  <w:style w:type="character" w:customStyle="1" w:styleId="WW8Num33z1">
    <w:name w:val="WW8Num33z1"/>
    <w:rPr>
      <w:rFonts w:ascii="Courier New" w:hAnsi="Courier New" w:cs="Courier New"/>
    </w:rPr>
  </w:style>
  <w:style w:type="character" w:customStyle="1" w:styleId="WW8Num33z2">
    <w:name w:val="WW8Num33z2"/>
    <w:rPr>
      <w:rFonts w:ascii="Wingdings" w:hAnsi="Wingdings"/>
    </w:rPr>
  </w:style>
  <w:style w:type="character" w:customStyle="1" w:styleId="WW8Num33z3">
    <w:name w:val="WW8Num33z3"/>
    <w:rPr>
      <w:rFonts w:ascii="Symbol" w:hAnsi="Symbol"/>
    </w:rPr>
  </w:style>
  <w:style w:type="character" w:customStyle="1" w:styleId="WW8Num34z0">
    <w:name w:val="WW8Num34z0"/>
    <w:rPr>
      <w:rFonts w:ascii="Wingdings" w:hAnsi="Wingdings"/>
      <w:color w:val="8064A2"/>
    </w:rPr>
  </w:style>
  <w:style w:type="character" w:customStyle="1" w:styleId="WW8Num34z1">
    <w:name w:val="WW8Num34z1"/>
    <w:rPr>
      <w:rFonts w:ascii="Courier New" w:hAnsi="Courier New"/>
    </w:rPr>
  </w:style>
  <w:style w:type="character" w:customStyle="1" w:styleId="WW8Num34z2">
    <w:name w:val="WW8Num34z2"/>
    <w:rPr>
      <w:rFonts w:ascii="Wingdings" w:hAnsi="Wingdings"/>
    </w:rPr>
  </w:style>
  <w:style w:type="character" w:customStyle="1" w:styleId="WW8Num34z3">
    <w:name w:val="WW8Num34z3"/>
    <w:rPr>
      <w:rFonts w:ascii="Symbol" w:hAnsi="Symbol"/>
    </w:rPr>
  </w:style>
  <w:style w:type="character" w:customStyle="1" w:styleId="WW8Num35z0">
    <w:name w:val="WW8Num35z0"/>
    <w:rPr>
      <w:rFonts w:ascii="Symbol" w:hAnsi="Symbol"/>
    </w:rPr>
  </w:style>
  <w:style w:type="character" w:customStyle="1" w:styleId="WW8Num35z1">
    <w:name w:val="WW8Num35z1"/>
    <w:rPr>
      <w:rFonts w:ascii="Courier New" w:hAnsi="Courier New" w:cs="Courier New"/>
    </w:rPr>
  </w:style>
  <w:style w:type="character" w:customStyle="1" w:styleId="WW8Num35z2">
    <w:name w:val="WW8Num35z2"/>
    <w:rPr>
      <w:rFonts w:ascii="Wingdings" w:hAnsi="Wingdings"/>
    </w:rPr>
  </w:style>
  <w:style w:type="character" w:customStyle="1" w:styleId="WW8Num36z0">
    <w:name w:val="WW8Num36z0"/>
    <w:rPr>
      <w:rFonts w:ascii="Wingdings" w:hAnsi="Wingdings"/>
      <w:color w:val="8064A2"/>
    </w:rPr>
  </w:style>
  <w:style w:type="character" w:customStyle="1" w:styleId="WW8Num36z1">
    <w:name w:val="WW8Num36z1"/>
    <w:rPr>
      <w:rFonts w:ascii="Courier New" w:hAnsi="Courier New" w:cs="Courier New"/>
    </w:rPr>
  </w:style>
  <w:style w:type="character" w:customStyle="1" w:styleId="WW8Num36z2">
    <w:name w:val="WW8Num36z2"/>
    <w:rPr>
      <w:rFonts w:ascii="Wingdings" w:hAnsi="Wingdings"/>
    </w:rPr>
  </w:style>
  <w:style w:type="character" w:customStyle="1" w:styleId="WW8Num36z3">
    <w:name w:val="WW8Num36z3"/>
    <w:rPr>
      <w:rFonts w:ascii="Symbol" w:hAnsi="Symbol"/>
    </w:rPr>
  </w:style>
  <w:style w:type="character" w:customStyle="1" w:styleId="WW8Num37z0">
    <w:name w:val="WW8Num37z0"/>
    <w:rPr>
      <w:rFonts w:ascii="Wingdings" w:hAnsi="Wingdings"/>
      <w:color w:val="7030A0"/>
    </w:rPr>
  </w:style>
  <w:style w:type="character" w:customStyle="1" w:styleId="WW8Num37z1">
    <w:name w:val="WW8Num37z1"/>
    <w:rPr>
      <w:rFonts w:ascii="Courier New" w:hAnsi="Courier New"/>
    </w:rPr>
  </w:style>
  <w:style w:type="character" w:customStyle="1" w:styleId="WW8Num37z2">
    <w:name w:val="WW8Num37z2"/>
    <w:rPr>
      <w:rFonts w:ascii="Wingdings" w:hAnsi="Wingdings"/>
    </w:rPr>
  </w:style>
  <w:style w:type="character" w:customStyle="1" w:styleId="WW8Num37z3">
    <w:name w:val="WW8Num37z3"/>
    <w:rPr>
      <w:rFonts w:ascii="Symbol" w:hAnsi="Symbol"/>
    </w:rPr>
  </w:style>
  <w:style w:type="character" w:customStyle="1" w:styleId="WW8Num38z0">
    <w:name w:val="WW8Num38z0"/>
    <w:rPr>
      <w:rFonts w:ascii="Wingdings" w:hAnsi="Wingdings"/>
      <w:color w:val="7030A0"/>
    </w:rPr>
  </w:style>
  <w:style w:type="character" w:customStyle="1" w:styleId="WW8Num38z1">
    <w:name w:val="WW8Num38z1"/>
    <w:rPr>
      <w:rFonts w:ascii="Courier New" w:hAnsi="Courier New"/>
    </w:rPr>
  </w:style>
  <w:style w:type="character" w:customStyle="1" w:styleId="WW8Num38z2">
    <w:name w:val="WW8Num38z2"/>
    <w:rPr>
      <w:rFonts w:ascii="Wingdings" w:hAnsi="Wingdings"/>
    </w:rPr>
  </w:style>
  <w:style w:type="character" w:customStyle="1" w:styleId="WW8Num38z3">
    <w:name w:val="WW8Num38z3"/>
    <w:rPr>
      <w:rFonts w:ascii="Symbol" w:hAnsi="Symbol"/>
    </w:rPr>
  </w:style>
  <w:style w:type="character" w:customStyle="1" w:styleId="WW8Num39z0">
    <w:name w:val="WW8Num39z0"/>
    <w:rPr>
      <w:rFonts w:ascii="Wingdings" w:hAnsi="Wingdings"/>
      <w:color w:val="808080"/>
    </w:rPr>
  </w:style>
  <w:style w:type="character" w:customStyle="1" w:styleId="WW8Num39z1">
    <w:name w:val="WW8Num39z1"/>
    <w:rPr>
      <w:rFonts w:ascii="Courier New" w:hAnsi="Courier New"/>
    </w:rPr>
  </w:style>
  <w:style w:type="character" w:customStyle="1" w:styleId="WW8Num39z2">
    <w:name w:val="WW8Num39z2"/>
    <w:rPr>
      <w:rFonts w:ascii="Wingdings" w:hAnsi="Wingdings"/>
    </w:rPr>
  </w:style>
  <w:style w:type="character" w:customStyle="1" w:styleId="WW8Num39z3">
    <w:name w:val="WW8Num39z3"/>
    <w:rPr>
      <w:rFonts w:ascii="Symbol" w:hAnsi="Symbol"/>
    </w:rPr>
  </w:style>
  <w:style w:type="character" w:customStyle="1" w:styleId="WW8Num40z0">
    <w:name w:val="WW8Num40z0"/>
    <w:rPr>
      <w:rFonts w:ascii="Wingdings" w:hAnsi="Wingdings"/>
      <w:color w:val="8064A2"/>
    </w:rPr>
  </w:style>
  <w:style w:type="character" w:customStyle="1" w:styleId="WW8Num40z1">
    <w:name w:val="WW8Num40z1"/>
    <w:rPr>
      <w:rFonts w:ascii="Courier New" w:hAnsi="Courier New"/>
    </w:rPr>
  </w:style>
  <w:style w:type="character" w:customStyle="1" w:styleId="WW8Num40z2">
    <w:name w:val="WW8Num40z2"/>
    <w:rPr>
      <w:rFonts w:ascii="Wingdings" w:hAnsi="Wingdings"/>
    </w:rPr>
  </w:style>
  <w:style w:type="character" w:customStyle="1" w:styleId="WW8Num40z3">
    <w:name w:val="WW8Num40z3"/>
    <w:rPr>
      <w:rFonts w:ascii="Symbol" w:hAnsi="Symbol"/>
    </w:rPr>
  </w:style>
  <w:style w:type="character" w:customStyle="1" w:styleId="WW8Num41z0">
    <w:name w:val="WW8Num41z0"/>
    <w:rPr>
      <w:rFonts w:ascii="Wingdings" w:hAnsi="Wingdings"/>
      <w:color w:val="8064A2"/>
    </w:rPr>
  </w:style>
  <w:style w:type="character" w:customStyle="1" w:styleId="WW8Num41z1">
    <w:name w:val="WW8Num41z1"/>
    <w:rPr>
      <w:rFonts w:ascii="Courier New" w:hAnsi="Courier New" w:cs="Courier New"/>
    </w:rPr>
  </w:style>
  <w:style w:type="character" w:customStyle="1" w:styleId="WW8Num41z2">
    <w:name w:val="WW8Num41z2"/>
    <w:rPr>
      <w:rFonts w:ascii="Wingdings" w:hAnsi="Wingdings"/>
    </w:rPr>
  </w:style>
  <w:style w:type="character" w:customStyle="1" w:styleId="WW8Num41z3">
    <w:name w:val="WW8Num41z3"/>
    <w:rPr>
      <w:rFonts w:ascii="Symbol" w:hAnsi="Symbol"/>
    </w:rPr>
  </w:style>
  <w:style w:type="character" w:customStyle="1" w:styleId="WW8Num42z0">
    <w:name w:val="WW8Num42z0"/>
    <w:rPr>
      <w:rFonts w:ascii="Wingdings" w:hAnsi="Wingdings"/>
      <w:color w:val="8064A2"/>
    </w:rPr>
  </w:style>
  <w:style w:type="character" w:customStyle="1" w:styleId="WW8Num42z1">
    <w:name w:val="WW8Num42z1"/>
    <w:rPr>
      <w:rFonts w:ascii="Courier New" w:hAnsi="Courier New"/>
    </w:rPr>
  </w:style>
  <w:style w:type="character" w:customStyle="1" w:styleId="WW8Num42z2">
    <w:name w:val="WW8Num42z2"/>
    <w:rPr>
      <w:rFonts w:ascii="Wingdings" w:hAnsi="Wingdings"/>
    </w:rPr>
  </w:style>
  <w:style w:type="character" w:customStyle="1" w:styleId="WW8Num42z3">
    <w:name w:val="WW8Num42z3"/>
    <w:rPr>
      <w:rFonts w:ascii="Symbol" w:hAnsi="Symbol"/>
    </w:rPr>
  </w:style>
  <w:style w:type="character" w:customStyle="1" w:styleId="WW8Num43z0">
    <w:name w:val="WW8Num43z0"/>
    <w:rPr>
      <w:rFonts w:ascii="Wingdings" w:hAnsi="Wingdings"/>
      <w:color w:val="7030A0"/>
    </w:rPr>
  </w:style>
  <w:style w:type="character" w:customStyle="1" w:styleId="WW8Num43z1">
    <w:name w:val="WW8Num43z1"/>
    <w:rPr>
      <w:rFonts w:ascii="Courier New" w:hAnsi="Courier New"/>
    </w:rPr>
  </w:style>
  <w:style w:type="character" w:customStyle="1" w:styleId="WW8Num43z2">
    <w:name w:val="WW8Num43z2"/>
    <w:rPr>
      <w:rFonts w:ascii="Wingdings" w:hAnsi="Wingdings"/>
    </w:rPr>
  </w:style>
  <w:style w:type="character" w:customStyle="1" w:styleId="WW8Num43z3">
    <w:name w:val="WW8Num43z3"/>
    <w:rPr>
      <w:rFonts w:ascii="Symbol" w:hAnsi="Symbol"/>
    </w:rPr>
  </w:style>
  <w:style w:type="character" w:customStyle="1" w:styleId="WW8Num44z0">
    <w:name w:val="WW8Num44z0"/>
    <w:rPr>
      <w:rFonts w:ascii="Wingdings" w:hAnsi="Wingdings"/>
      <w:color w:val="8064A2"/>
    </w:rPr>
  </w:style>
  <w:style w:type="character" w:customStyle="1" w:styleId="WW8Num44z1">
    <w:name w:val="WW8Num44z1"/>
    <w:rPr>
      <w:rFonts w:ascii="Courier New" w:hAnsi="Courier New" w:cs="Courier New"/>
    </w:rPr>
  </w:style>
  <w:style w:type="character" w:customStyle="1" w:styleId="WW8Num44z2">
    <w:name w:val="WW8Num44z2"/>
    <w:rPr>
      <w:rFonts w:ascii="Wingdings" w:hAnsi="Wingdings"/>
    </w:rPr>
  </w:style>
  <w:style w:type="character" w:customStyle="1" w:styleId="WW8Num44z3">
    <w:name w:val="WW8Num44z3"/>
    <w:rPr>
      <w:rFonts w:ascii="Symbol" w:hAnsi="Symbol"/>
    </w:rPr>
  </w:style>
  <w:style w:type="character" w:customStyle="1" w:styleId="WW8Num46z0">
    <w:name w:val="WW8Num46z0"/>
    <w:rPr>
      <w:rFonts w:ascii="Wingdings" w:hAnsi="Wingdings"/>
      <w:color w:val="8064A2"/>
    </w:rPr>
  </w:style>
  <w:style w:type="character" w:customStyle="1" w:styleId="WW8Num46z1">
    <w:name w:val="WW8Num46z1"/>
    <w:rPr>
      <w:rFonts w:ascii="Courier New" w:hAnsi="Courier New" w:cs="Courier New"/>
    </w:rPr>
  </w:style>
  <w:style w:type="character" w:customStyle="1" w:styleId="WW8Num46z2">
    <w:name w:val="WW8Num46z2"/>
    <w:rPr>
      <w:rFonts w:ascii="Wingdings" w:hAnsi="Wingdings"/>
    </w:rPr>
  </w:style>
  <w:style w:type="character" w:customStyle="1" w:styleId="WW8Num46z3">
    <w:name w:val="WW8Num46z3"/>
    <w:rPr>
      <w:rFonts w:ascii="Symbol" w:hAnsi="Symbol"/>
    </w:rPr>
  </w:style>
  <w:style w:type="character" w:customStyle="1" w:styleId="WW8Num47z0">
    <w:name w:val="WW8Num47z0"/>
    <w:rPr>
      <w:rFonts w:ascii="Wingdings" w:hAnsi="Wingdings"/>
      <w:color w:val="7030A0"/>
    </w:rPr>
  </w:style>
  <w:style w:type="character" w:customStyle="1" w:styleId="WW8Num47z1">
    <w:name w:val="WW8Num47z1"/>
    <w:rPr>
      <w:rFonts w:ascii="Courier New" w:hAnsi="Courier New"/>
    </w:rPr>
  </w:style>
  <w:style w:type="character" w:customStyle="1" w:styleId="WW8Num47z2">
    <w:name w:val="WW8Num47z2"/>
    <w:rPr>
      <w:rFonts w:ascii="Wingdings" w:hAnsi="Wingdings"/>
    </w:rPr>
  </w:style>
  <w:style w:type="character" w:customStyle="1" w:styleId="WW8Num47z3">
    <w:name w:val="WW8Num47z3"/>
    <w:rPr>
      <w:rFonts w:ascii="Symbol" w:hAnsi="Symbol"/>
    </w:rPr>
  </w:style>
  <w:style w:type="character" w:customStyle="1" w:styleId="WW8Num48z0">
    <w:name w:val="WW8Num48z0"/>
    <w:rPr>
      <w:rFonts w:ascii="Wingdings" w:hAnsi="Wingdings"/>
      <w:color w:val="8064A2"/>
    </w:rPr>
  </w:style>
  <w:style w:type="character" w:customStyle="1" w:styleId="WW8Num48z1">
    <w:name w:val="WW8Num48z1"/>
    <w:rPr>
      <w:rFonts w:ascii="Courier New" w:hAnsi="Courier New" w:cs="Courier New"/>
    </w:rPr>
  </w:style>
  <w:style w:type="character" w:customStyle="1" w:styleId="WW8Num48z2">
    <w:name w:val="WW8Num48z2"/>
    <w:rPr>
      <w:rFonts w:ascii="Wingdings" w:hAnsi="Wingdings"/>
    </w:rPr>
  </w:style>
  <w:style w:type="character" w:customStyle="1" w:styleId="WW8Num48z3">
    <w:name w:val="WW8Num48z3"/>
    <w:rPr>
      <w:rFonts w:ascii="Symbol" w:hAnsi="Symbol"/>
    </w:rPr>
  </w:style>
  <w:style w:type="character" w:customStyle="1" w:styleId="WW8Num49z0">
    <w:name w:val="WW8Num49z0"/>
    <w:rPr>
      <w:rFonts w:ascii="Wingdings" w:hAnsi="Wingdings"/>
      <w:color w:val="8064A2"/>
    </w:rPr>
  </w:style>
  <w:style w:type="character" w:customStyle="1" w:styleId="WW8Num49z1">
    <w:name w:val="WW8Num49z1"/>
    <w:rPr>
      <w:rFonts w:ascii="Courier New" w:hAnsi="Courier New" w:cs="Courier New"/>
    </w:rPr>
  </w:style>
  <w:style w:type="character" w:customStyle="1" w:styleId="WW8Num49z2">
    <w:name w:val="WW8Num49z2"/>
    <w:rPr>
      <w:rFonts w:ascii="Wingdings" w:hAnsi="Wingdings"/>
    </w:rPr>
  </w:style>
  <w:style w:type="character" w:customStyle="1" w:styleId="WW8Num49z3">
    <w:name w:val="WW8Num49z3"/>
    <w:rPr>
      <w:rFonts w:ascii="Symbol" w:hAnsi="Symbol"/>
    </w:rPr>
  </w:style>
  <w:style w:type="character" w:customStyle="1" w:styleId="WW8Num50z0">
    <w:name w:val="WW8Num50z0"/>
    <w:rPr>
      <w:rFonts w:ascii="Wingdings" w:hAnsi="Wingdings"/>
      <w:color w:val="8064A2"/>
    </w:rPr>
  </w:style>
  <w:style w:type="character" w:customStyle="1" w:styleId="WW8Num50z1">
    <w:name w:val="WW8Num50z1"/>
    <w:rPr>
      <w:rFonts w:ascii="Courier New" w:hAnsi="Courier New" w:cs="Courier New"/>
    </w:rPr>
  </w:style>
  <w:style w:type="character" w:customStyle="1" w:styleId="WW8Num50z2">
    <w:name w:val="WW8Num50z2"/>
    <w:rPr>
      <w:rFonts w:ascii="Wingdings" w:hAnsi="Wingdings"/>
    </w:rPr>
  </w:style>
  <w:style w:type="character" w:customStyle="1" w:styleId="WW8Num50z3">
    <w:name w:val="WW8Num50z3"/>
    <w:rPr>
      <w:rFonts w:ascii="Symbol" w:hAnsi="Symbol"/>
    </w:rPr>
  </w:style>
  <w:style w:type="character" w:customStyle="1" w:styleId="WW8Num51z0">
    <w:name w:val="WW8Num51z0"/>
    <w:rPr>
      <w:rFonts w:ascii="Arial-BoldMT" w:hAnsi="Arial-BoldMT" w:cs="Arial-BoldMT"/>
      <w:b/>
      <w:color w:val="7030A0"/>
    </w:rPr>
  </w:style>
  <w:style w:type="character" w:customStyle="1" w:styleId="WW8Num51z1">
    <w:name w:val="WW8Num51z1"/>
    <w:rPr>
      <w:rFonts w:ascii="Courier New" w:hAnsi="Courier New"/>
    </w:rPr>
  </w:style>
  <w:style w:type="character" w:customStyle="1" w:styleId="WW8Num51z2">
    <w:name w:val="WW8Num51z2"/>
    <w:rPr>
      <w:rFonts w:ascii="Wingdings" w:hAnsi="Wingdings"/>
    </w:rPr>
  </w:style>
  <w:style w:type="character" w:customStyle="1" w:styleId="WW8Num51z3">
    <w:name w:val="WW8Num51z3"/>
    <w:rPr>
      <w:rFonts w:ascii="Symbol" w:hAnsi="Symbol"/>
    </w:rPr>
  </w:style>
  <w:style w:type="character" w:customStyle="1" w:styleId="WW8Num52z0">
    <w:name w:val="WW8Num52z0"/>
    <w:rPr>
      <w:rFonts w:ascii="Wingdings" w:hAnsi="Wingdings"/>
      <w:color w:val="7030A0"/>
    </w:rPr>
  </w:style>
  <w:style w:type="character" w:customStyle="1" w:styleId="WW8Num52z1">
    <w:name w:val="WW8Num52z1"/>
    <w:rPr>
      <w:rFonts w:ascii="Courier New" w:hAnsi="Courier New" w:cs="Courier New"/>
    </w:rPr>
  </w:style>
  <w:style w:type="character" w:customStyle="1" w:styleId="WW8Num52z2">
    <w:name w:val="WW8Num52z2"/>
    <w:rPr>
      <w:rFonts w:ascii="Wingdings" w:hAnsi="Wingdings"/>
    </w:rPr>
  </w:style>
  <w:style w:type="character" w:customStyle="1" w:styleId="WW8Num52z3">
    <w:name w:val="WW8Num52z3"/>
    <w:rPr>
      <w:rFonts w:ascii="Symbol" w:hAnsi="Symbol"/>
    </w:rPr>
  </w:style>
  <w:style w:type="character" w:customStyle="1" w:styleId="WW8Num53z0">
    <w:name w:val="WW8Num53z0"/>
    <w:rPr>
      <w:rFonts w:ascii="Wingdings" w:hAnsi="Wingdings"/>
      <w:color w:val="7030A0"/>
      <w:sz w:val="24"/>
      <w:szCs w:val="24"/>
    </w:rPr>
  </w:style>
  <w:style w:type="character" w:customStyle="1" w:styleId="WW8Num53z1">
    <w:name w:val="WW8Num53z1"/>
    <w:rPr>
      <w:rFonts w:ascii="Courier New" w:hAnsi="Courier New" w:cs="Courier New"/>
    </w:rPr>
  </w:style>
  <w:style w:type="character" w:customStyle="1" w:styleId="WW8Num53z2">
    <w:name w:val="WW8Num53z2"/>
    <w:rPr>
      <w:rFonts w:ascii="Wingdings" w:hAnsi="Wingdings"/>
    </w:rPr>
  </w:style>
  <w:style w:type="character" w:customStyle="1" w:styleId="WW8Num53z3">
    <w:name w:val="WW8Num53z3"/>
    <w:rPr>
      <w:rFonts w:ascii="Symbol" w:hAnsi="Symbol"/>
    </w:rPr>
  </w:style>
  <w:style w:type="character" w:customStyle="1" w:styleId="WW8Num54z0">
    <w:name w:val="WW8Num54z0"/>
    <w:rPr>
      <w:rFonts w:ascii="Wingdings" w:hAnsi="Wingdings"/>
      <w:color w:val="7030A0"/>
    </w:rPr>
  </w:style>
  <w:style w:type="character" w:customStyle="1" w:styleId="WW8Num54z1">
    <w:name w:val="WW8Num54z1"/>
    <w:rPr>
      <w:rFonts w:ascii="Courier New" w:hAnsi="Courier New" w:cs="Courier New"/>
    </w:rPr>
  </w:style>
  <w:style w:type="character" w:customStyle="1" w:styleId="WW8Num54z2">
    <w:name w:val="WW8Num54z2"/>
    <w:rPr>
      <w:rFonts w:ascii="Wingdings" w:hAnsi="Wingdings"/>
    </w:rPr>
  </w:style>
  <w:style w:type="character" w:customStyle="1" w:styleId="WW8Num54z3">
    <w:name w:val="WW8Num54z3"/>
    <w:rPr>
      <w:rFonts w:ascii="Symbol" w:hAnsi="Symbol"/>
    </w:rPr>
  </w:style>
  <w:style w:type="character" w:customStyle="1" w:styleId="WW8Num55z0">
    <w:name w:val="WW8Num55z0"/>
    <w:rPr>
      <w:rFonts w:ascii="Symbol" w:hAnsi="Symbol"/>
    </w:rPr>
  </w:style>
  <w:style w:type="character" w:customStyle="1" w:styleId="WW8Num55z1">
    <w:name w:val="WW8Num55z1"/>
    <w:rPr>
      <w:rFonts w:ascii="Courier New" w:hAnsi="Courier New" w:cs="Courier New"/>
    </w:rPr>
  </w:style>
  <w:style w:type="character" w:customStyle="1" w:styleId="WW8Num55z2">
    <w:name w:val="WW8Num55z2"/>
    <w:rPr>
      <w:rFonts w:ascii="Wingdings" w:hAnsi="Wingdings"/>
    </w:rPr>
  </w:style>
  <w:style w:type="character" w:customStyle="1" w:styleId="WW8Num56z0">
    <w:name w:val="WW8Num56z0"/>
    <w:rPr>
      <w:rFonts w:ascii="Wingdings" w:hAnsi="Wingdings"/>
      <w:color w:val="808080"/>
    </w:rPr>
  </w:style>
  <w:style w:type="character" w:customStyle="1" w:styleId="WW8Num56z1">
    <w:name w:val="WW8Num56z1"/>
    <w:rPr>
      <w:rFonts w:ascii="Courier New" w:hAnsi="Courier New"/>
    </w:rPr>
  </w:style>
  <w:style w:type="character" w:customStyle="1" w:styleId="WW8Num56z2">
    <w:name w:val="WW8Num56z2"/>
    <w:rPr>
      <w:rFonts w:ascii="Wingdings" w:hAnsi="Wingdings"/>
    </w:rPr>
  </w:style>
  <w:style w:type="character" w:customStyle="1" w:styleId="WW8Num56z3">
    <w:name w:val="WW8Num56z3"/>
    <w:rPr>
      <w:rFonts w:ascii="Symbol" w:hAnsi="Symbol"/>
    </w:rPr>
  </w:style>
  <w:style w:type="character" w:customStyle="1" w:styleId="WW8Num57z0">
    <w:name w:val="WW8Num57z0"/>
    <w:rPr>
      <w:rFonts w:ascii="Wingdings" w:hAnsi="Wingdings"/>
      <w:color w:val="7030A0"/>
    </w:rPr>
  </w:style>
  <w:style w:type="character" w:customStyle="1" w:styleId="WW8Num57z1">
    <w:name w:val="WW8Num57z1"/>
    <w:rPr>
      <w:rFonts w:ascii="Courier New" w:hAnsi="Courier New"/>
    </w:rPr>
  </w:style>
  <w:style w:type="character" w:customStyle="1" w:styleId="WW8Num57z2">
    <w:name w:val="WW8Num57z2"/>
    <w:rPr>
      <w:rFonts w:ascii="Wingdings" w:hAnsi="Wingdings"/>
    </w:rPr>
  </w:style>
  <w:style w:type="character" w:customStyle="1" w:styleId="WW8Num57z3">
    <w:name w:val="WW8Num57z3"/>
    <w:rPr>
      <w:rFonts w:ascii="Symbol" w:hAnsi="Symbol"/>
    </w:rPr>
  </w:style>
  <w:style w:type="character" w:customStyle="1" w:styleId="WW8Num58z0">
    <w:name w:val="WW8Num58z0"/>
    <w:rPr>
      <w:rFonts w:ascii="Wingdings" w:hAnsi="Wingdings"/>
      <w:color w:val="7030A0"/>
    </w:rPr>
  </w:style>
  <w:style w:type="character" w:customStyle="1" w:styleId="WW8Num58z1">
    <w:name w:val="WW8Num58z1"/>
    <w:rPr>
      <w:rFonts w:ascii="Courier New" w:hAnsi="Courier New"/>
    </w:rPr>
  </w:style>
  <w:style w:type="character" w:customStyle="1" w:styleId="WW8Num58z2">
    <w:name w:val="WW8Num58z2"/>
    <w:rPr>
      <w:rFonts w:ascii="Wingdings" w:hAnsi="Wingdings"/>
    </w:rPr>
  </w:style>
  <w:style w:type="character" w:customStyle="1" w:styleId="WW8Num58z3">
    <w:name w:val="WW8Num58z3"/>
    <w:rPr>
      <w:rFonts w:ascii="Symbol" w:hAnsi="Symbol"/>
    </w:rPr>
  </w:style>
  <w:style w:type="character" w:customStyle="1" w:styleId="WW8Num59z0">
    <w:name w:val="WW8Num59z0"/>
    <w:rPr>
      <w:rFonts w:ascii="Wingdings" w:hAnsi="Wingdings"/>
      <w:color w:val="7030A0"/>
    </w:rPr>
  </w:style>
  <w:style w:type="character" w:customStyle="1" w:styleId="WW8Num59z1">
    <w:name w:val="WW8Num59z1"/>
    <w:rPr>
      <w:rFonts w:ascii="Courier New" w:hAnsi="Courier New" w:cs="Courier New"/>
    </w:rPr>
  </w:style>
  <w:style w:type="character" w:customStyle="1" w:styleId="WW8Num59z2">
    <w:name w:val="WW8Num59z2"/>
    <w:rPr>
      <w:rFonts w:ascii="Wingdings" w:hAnsi="Wingdings"/>
    </w:rPr>
  </w:style>
  <w:style w:type="character" w:customStyle="1" w:styleId="WW8Num59z3">
    <w:name w:val="WW8Num59z3"/>
    <w:rPr>
      <w:rFonts w:ascii="Symbol" w:hAnsi="Symbol"/>
    </w:rPr>
  </w:style>
  <w:style w:type="character" w:styleId="DefaultParagraphFont0">
    <w:name w:val="Default Paragraph Font"/>
  </w:style>
  <w:style w:type="character" w:customStyle="1" w:styleId="Heading1Char">
    <w:name w:val="Heading 1 Char"/>
    <w:rPr>
      <w:rFonts w:ascii="Cambria" w:eastAsia="Times New Roman" w:hAnsi="Cambria" w:cs="Times New Roman"/>
      <w:b/>
      <w:bCs/>
      <w:kern w:val="1"/>
      <w:sz w:val="32"/>
      <w:szCs w:val="32"/>
      <w:lang w:val="en-GB"/>
    </w:rPr>
  </w:style>
  <w:style w:type="character" w:customStyle="1" w:styleId="BalloonTextChar">
    <w:name w:val="Balloon Text Char"/>
    <w:rPr>
      <w:rFonts w:ascii="Tahoma" w:hAnsi="Tahoma" w:cs="Tahoma"/>
      <w:sz w:val="16"/>
      <w:szCs w:val="16"/>
      <w:lang w:val="en-GB"/>
    </w:rPr>
  </w:style>
  <w:style w:type="character" w:customStyle="1" w:styleId="HeaderChar">
    <w:name w:val="Header Char"/>
    <w:rPr>
      <w:sz w:val="24"/>
      <w:szCs w:val="24"/>
    </w:rPr>
  </w:style>
  <w:style w:type="character" w:customStyle="1" w:styleId="FooterChar">
    <w:name w:val="Footer Char"/>
    <w:rPr>
      <w:sz w:val="24"/>
      <w:szCs w:val="24"/>
    </w:rPr>
  </w:style>
  <w:style w:type="character" w:styleId="CommentReference">
    <w:name w:val="annotation reference"/>
    <w:rPr>
      <w:sz w:val="16"/>
      <w:szCs w:val="16"/>
    </w:rPr>
  </w:style>
  <w:style w:type="character" w:customStyle="1" w:styleId="CommentTextChar">
    <w:name w:val="Comment Text Char"/>
    <w:basedOn w:val="DefaultParagraphFont0"/>
  </w:style>
  <w:style w:type="character" w:customStyle="1" w:styleId="CommentSubjectChar">
    <w:name w:val="Comment Subject Char"/>
    <w:rPr>
      <w:b/>
      <w:bCs/>
    </w:r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954F72"/>
      <w:u w:val="single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SimSun" w:hAnsi="Arial" w:cs="Lucida Sans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Normal"/>
    <w:pPr>
      <w:suppressLineNumbers/>
    </w:pPr>
    <w:rPr>
      <w:rFonts w:cs="Lucida Sans"/>
    </w:rPr>
  </w:style>
  <w:style w:type="paragraph" w:styleId="ListParagraph">
    <w:name w:val="List Paragraph"/>
    <w:basedOn w:val="Normal"/>
    <w:qFormat/>
    <w:pPr>
      <w:ind w:left="720"/>
    </w:pPr>
  </w:style>
  <w:style w:type="paragraph" w:styleId="BalloonText">
    <w:name w:val="Balloon Text"/>
    <w:basedOn w:val="Normal"/>
    <w:rPr>
      <w:rFonts w:ascii="Tahoma" w:hAnsi="Tahoma"/>
      <w:sz w:val="16"/>
      <w:szCs w:val="16"/>
    </w:rPr>
  </w:style>
  <w:style w:type="paragraph" w:styleId="Header">
    <w:name w:val="header"/>
    <w:basedOn w:val="Normal"/>
    <w:rPr>
      <w:lang w:val="x-none"/>
    </w:rPr>
  </w:style>
  <w:style w:type="paragraph" w:styleId="Footer">
    <w:name w:val="footer"/>
    <w:basedOn w:val="Normal"/>
    <w:rPr>
      <w:lang w:val="x-none"/>
    </w:rPr>
  </w:style>
  <w:style w:type="paragraph" w:styleId="Revision">
    <w:name w:val="Revision"/>
    <w:pPr>
      <w:suppressAutoHyphens/>
    </w:pPr>
    <w:rPr>
      <w:rFonts w:eastAsia="Arial"/>
      <w:sz w:val="24"/>
      <w:szCs w:val="24"/>
      <w:lang w:eastAsia="ar-SA"/>
    </w:rPr>
  </w:style>
  <w:style w:type="paragraph" w:styleId="CommentText">
    <w:name w:val="annotation text"/>
    <w:basedOn w:val="Normal"/>
    <w:rPr>
      <w:sz w:val="20"/>
      <w:szCs w:val="20"/>
    </w:rPr>
  </w:style>
  <w:style w:type="paragraph" w:styleId="CommentSubject">
    <w:name w:val="annotation subject"/>
    <w:basedOn w:val="CommentText"/>
    <w:next w:val="CommentText"/>
    <w:rPr>
      <w:b/>
      <w:bCs/>
      <w:lang w:val="x-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1F74"/>
    <w:rPr>
      <w:rFonts w:asciiTheme="majorHAnsi" w:eastAsiaTheme="majorEastAsia" w:hAnsiTheme="majorHAnsi" w:cstheme="majorBidi"/>
      <w:color w:val="0A2F40" w:themeColor="accent1" w:themeShade="7F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849</Words>
  <Characters>4845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Early years setting prospectus</vt:lpstr>
    </vt:vector>
  </TitlesOfParts>
  <Company/>
  <LinksUpToDate>false</LinksUpToDate>
  <CharactersWithSpaces>5683</CharactersWithSpaces>
  <SharedDoc>false</SharedDoc>
  <HLinks>
    <vt:vector size="6" baseType="variant">
      <vt:variant>
        <vt:i4>7012411</vt:i4>
      </vt:variant>
      <vt:variant>
        <vt:i4>0</vt:i4>
      </vt:variant>
      <vt:variant>
        <vt:i4>0</vt:i4>
      </vt:variant>
      <vt:variant>
        <vt:i4>5</vt:i4>
      </vt:variant>
      <vt:variant>
        <vt:lpwstr>https://ico.org.uk/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Early years setting prospectus</dc:title>
  <dc:subject/>
  <dc:creator>Kate Neil</dc:creator>
  <cp:keywords/>
  <cp:lastModifiedBy>Info - JPEC</cp:lastModifiedBy>
  <cp:revision>3</cp:revision>
  <cp:lastPrinted>1601-01-01T00:00:00Z</cp:lastPrinted>
  <dcterms:created xsi:type="dcterms:W3CDTF">2025-11-19T09:36:00Z</dcterms:created>
  <dcterms:modified xsi:type="dcterms:W3CDTF">2025-11-19T09:39:00Z</dcterms:modified>
</cp:coreProperties>
</file>